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F9C15CF" w14:textId="77777777" w:rsidR="007C5DF4" w:rsidRDefault="007C5DF4">
      <w:pPr>
        <w:jc w:val="center"/>
        <w:rPr>
          <w:rFonts w:ascii="Arial" w:hAnsi="Arial" w:cs="Arial"/>
        </w:rPr>
      </w:pPr>
      <w:r>
        <w:rPr>
          <w:color w:val="800000"/>
        </w:rPr>
        <w:t>[Külső fekete borítólap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formátuma]</w:t>
      </w:r>
    </w:p>
    <w:p w14:paraId="11FD73AE" w14:textId="77777777" w:rsidR="007C5DF4" w:rsidRDefault="007C5DF4">
      <w:pPr>
        <w:rPr>
          <w:rFonts w:ascii="Arial" w:hAnsi="Arial" w:cs="Arial"/>
        </w:rPr>
      </w:pPr>
    </w:p>
    <w:p w14:paraId="434B86A5" w14:textId="77777777" w:rsidR="007C5DF4" w:rsidRDefault="007C5DF4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Széchenyi</w:t>
      </w:r>
      <w:r>
        <w:rPr>
          <w:rFonts w:ascii="Arial" w:eastAsia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István</w:t>
      </w:r>
      <w:r>
        <w:rPr>
          <w:rFonts w:ascii="Arial" w:eastAsia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Egyetem</w:t>
      </w:r>
    </w:p>
    <w:p w14:paraId="437936C4" w14:textId="77777777" w:rsidR="007C5DF4" w:rsidRDefault="00DF651E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Gépészmérnöki, Informatikai és Villamosmérnöki Kar</w:t>
      </w:r>
    </w:p>
    <w:p w14:paraId="1C36DA57" w14:textId="77777777" w:rsidR="00C44965" w:rsidRDefault="00C44965">
      <w:pPr>
        <w:jc w:val="center"/>
        <w:rPr>
          <w:rFonts w:ascii="Arial" w:hAnsi="Arial" w:cs="Arial"/>
          <w:b/>
          <w:bCs/>
          <w:sz w:val="52"/>
          <w:szCs w:val="52"/>
        </w:rPr>
      </w:pPr>
      <w:r>
        <w:rPr>
          <w:rFonts w:ascii="Arial" w:hAnsi="Arial" w:cs="Arial"/>
          <w:sz w:val="36"/>
          <w:szCs w:val="36"/>
        </w:rPr>
        <w:t>Informatika Tanszék</w:t>
      </w:r>
    </w:p>
    <w:p w14:paraId="7F630CF9" w14:textId="77777777" w:rsidR="007C5DF4" w:rsidRDefault="007C5DF4">
      <w:pPr>
        <w:spacing w:before="2268"/>
        <w:jc w:val="center"/>
        <w:rPr>
          <w:rFonts w:ascii="Arial" w:hAnsi="Arial" w:cs="Arial"/>
          <w:b/>
          <w:bCs/>
          <w:color w:val="800000"/>
          <w:sz w:val="44"/>
          <w:szCs w:val="44"/>
        </w:rPr>
      </w:pPr>
      <w:r>
        <w:rPr>
          <w:rFonts w:ascii="Arial" w:hAnsi="Arial" w:cs="Arial"/>
          <w:b/>
          <w:bCs/>
          <w:sz w:val="52"/>
          <w:szCs w:val="52"/>
        </w:rPr>
        <w:t>SZAKDOLGOZAT</w:t>
      </w:r>
    </w:p>
    <w:p w14:paraId="15F5B6B4" w14:textId="77777777" w:rsidR="007C5DF4" w:rsidRDefault="007C5DF4">
      <w:pPr>
        <w:spacing w:before="2835"/>
        <w:jc w:val="center"/>
        <w:rPr>
          <w:rFonts w:ascii="Arial" w:hAnsi="Arial" w:cs="Arial"/>
          <w:b/>
          <w:color w:val="800000"/>
          <w:sz w:val="32"/>
          <w:szCs w:val="32"/>
        </w:rPr>
      </w:pPr>
      <w:r>
        <w:rPr>
          <w:rFonts w:ascii="Arial" w:hAnsi="Arial" w:cs="Arial"/>
          <w:b/>
          <w:bCs/>
          <w:color w:val="800000"/>
          <w:sz w:val="44"/>
          <w:szCs w:val="44"/>
        </w:rPr>
        <w:t>Hallgató</w:t>
      </w:r>
      <w:r>
        <w:rPr>
          <w:rFonts w:ascii="Arial" w:eastAsia="Arial" w:hAnsi="Arial" w:cs="Arial"/>
          <w:b/>
          <w:bCs/>
          <w:color w:val="800000"/>
          <w:sz w:val="44"/>
          <w:szCs w:val="44"/>
        </w:rPr>
        <w:t xml:space="preserve"> </w:t>
      </w:r>
      <w:r>
        <w:rPr>
          <w:rFonts w:ascii="Arial" w:hAnsi="Arial" w:cs="Arial"/>
          <w:b/>
          <w:bCs/>
          <w:color w:val="800000"/>
          <w:sz w:val="44"/>
          <w:szCs w:val="44"/>
        </w:rPr>
        <w:t>Neve</w:t>
      </w:r>
    </w:p>
    <w:p w14:paraId="0E6ECFD1" w14:textId="77777777" w:rsidR="007C5DF4" w:rsidRDefault="007C5DF4">
      <w:pPr>
        <w:spacing w:line="252" w:lineRule="auto"/>
        <w:jc w:val="center"/>
        <w:rPr>
          <w:rFonts w:ascii="Arial" w:hAnsi="Arial" w:cs="Arial"/>
          <w:b/>
          <w:color w:val="800000"/>
          <w:sz w:val="32"/>
          <w:szCs w:val="32"/>
        </w:rPr>
      </w:pPr>
      <w:bookmarkStart w:id="0" w:name="__DdeLink__5_1370208666"/>
      <w:r>
        <w:rPr>
          <w:rFonts w:ascii="Arial" w:hAnsi="Arial" w:cs="Arial"/>
          <w:b/>
          <w:color w:val="800000"/>
          <w:sz w:val="32"/>
          <w:szCs w:val="32"/>
        </w:rPr>
        <w:t>[Szak</w:t>
      </w:r>
      <w:r>
        <w:rPr>
          <w:rFonts w:ascii="Arial" w:eastAsia="Times New Roman" w:hAnsi="Arial" w:cs="Arial"/>
          <w:b/>
          <w:color w:val="800000"/>
          <w:sz w:val="32"/>
          <w:szCs w:val="32"/>
        </w:rPr>
        <w:t xml:space="preserve"> </w:t>
      </w:r>
      <w:r>
        <w:rPr>
          <w:rFonts w:ascii="Arial" w:hAnsi="Arial" w:cs="Arial"/>
          <w:b/>
          <w:color w:val="800000"/>
          <w:sz w:val="32"/>
          <w:szCs w:val="32"/>
        </w:rPr>
        <w:t>neve</w:t>
      </w:r>
      <w:r>
        <w:rPr>
          <w:rFonts w:ascii="Arial" w:eastAsia="Times New Roman" w:hAnsi="Arial" w:cs="Arial"/>
          <w:b/>
          <w:color w:val="800000"/>
          <w:sz w:val="32"/>
          <w:szCs w:val="32"/>
        </w:rPr>
        <w:t xml:space="preserve"> </w:t>
      </w:r>
      <w:r>
        <w:rPr>
          <w:rFonts w:ascii="Arial" w:hAnsi="Arial" w:cs="Arial"/>
          <w:b/>
          <w:color w:val="800000"/>
          <w:sz w:val="32"/>
          <w:szCs w:val="32"/>
        </w:rPr>
        <w:t>és</w:t>
      </w:r>
      <w:r>
        <w:rPr>
          <w:rFonts w:ascii="Arial" w:eastAsia="Times New Roman" w:hAnsi="Arial" w:cs="Arial"/>
          <w:b/>
          <w:color w:val="800000"/>
          <w:sz w:val="32"/>
          <w:szCs w:val="32"/>
        </w:rPr>
        <w:t xml:space="preserve"> </w:t>
      </w:r>
      <w:r>
        <w:rPr>
          <w:rFonts w:ascii="Arial" w:hAnsi="Arial" w:cs="Arial"/>
          <w:b/>
          <w:color w:val="800000"/>
          <w:sz w:val="32"/>
          <w:szCs w:val="32"/>
        </w:rPr>
        <w:t>szintje</w:t>
      </w:r>
      <w:bookmarkEnd w:id="0"/>
      <w:r>
        <w:rPr>
          <w:rFonts w:ascii="Arial" w:eastAsia="Times New Roman" w:hAnsi="Arial" w:cs="Arial"/>
          <w:b/>
          <w:color w:val="800000"/>
          <w:sz w:val="32"/>
          <w:szCs w:val="32"/>
        </w:rPr>
        <w:t xml:space="preserve"> </w:t>
      </w:r>
    </w:p>
    <w:p w14:paraId="4C272FC9" w14:textId="77777777" w:rsidR="007C5DF4" w:rsidRDefault="007C5DF4">
      <w:pPr>
        <w:spacing w:line="252" w:lineRule="auto"/>
        <w:jc w:val="center"/>
        <w:rPr>
          <w:rFonts w:ascii="Arial" w:hAnsi="Arial" w:cs="Arial"/>
          <w:color w:val="800000"/>
          <w:sz w:val="36"/>
          <w:szCs w:val="36"/>
        </w:rPr>
      </w:pPr>
      <w:proofErr w:type="spellStart"/>
      <w:r>
        <w:rPr>
          <w:rFonts w:ascii="Arial" w:hAnsi="Arial" w:cs="Arial"/>
          <w:b/>
          <w:color w:val="800000"/>
          <w:sz w:val="32"/>
          <w:szCs w:val="32"/>
        </w:rPr>
        <w:t>Pl</w:t>
      </w:r>
      <w:proofErr w:type="spellEnd"/>
      <w:r>
        <w:rPr>
          <w:rFonts w:ascii="Arial" w:hAnsi="Arial" w:cs="Arial"/>
          <w:b/>
          <w:color w:val="800000"/>
          <w:sz w:val="32"/>
          <w:szCs w:val="32"/>
        </w:rPr>
        <w:t>:</w:t>
      </w:r>
      <w:r>
        <w:rPr>
          <w:rFonts w:ascii="Arial" w:eastAsia="Times New Roman" w:hAnsi="Arial" w:cs="Arial"/>
          <w:b/>
          <w:color w:val="800000"/>
          <w:sz w:val="32"/>
          <w:szCs w:val="32"/>
        </w:rPr>
        <w:t xml:space="preserve"> </w:t>
      </w:r>
      <w:r w:rsidR="00C44965">
        <w:rPr>
          <w:rFonts w:ascii="Arial" w:eastAsia="Times New Roman" w:hAnsi="Arial" w:cs="Arial"/>
          <w:b/>
          <w:color w:val="800000"/>
          <w:sz w:val="32"/>
          <w:szCs w:val="32"/>
        </w:rPr>
        <w:t>Mérnök Informatikus</w:t>
      </w:r>
      <w:r>
        <w:rPr>
          <w:rFonts w:ascii="Arial" w:eastAsia="Times New Roman" w:hAnsi="Arial" w:cs="Arial"/>
          <w:b/>
          <w:color w:val="800000"/>
          <w:sz w:val="32"/>
          <w:szCs w:val="32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800000"/>
          <w:sz w:val="32"/>
          <w:szCs w:val="32"/>
        </w:rPr>
        <w:t>B</w:t>
      </w:r>
      <w:r>
        <w:rPr>
          <w:rFonts w:ascii="Arial" w:hAnsi="Arial" w:cs="Arial"/>
          <w:b/>
          <w:color w:val="800000"/>
          <w:sz w:val="32"/>
          <w:szCs w:val="32"/>
        </w:rPr>
        <w:t>Sc</w:t>
      </w:r>
      <w:proofErr w:type="spellEnd"/>
      <w:r>
        <w:rPr>
          <w:rFonts w:ascii="Arial" w:eastAsia="Times New Roman" w:hAnsi="Arial" w:cs="Arial"/>
          <w:b/>
          <w:color w:val="800000"/>
          <w:sz w:val="32"/>
          <w:szCs w:val="32"/>
        </w:rPr>
        <w:t xml:space="preserve"> </w:t>
      </w:r>
      <w:r>
        <w:rPr>
          <w:rFonts w:ascii="Arial" w:hAnsi="Arial" w:cs="Arial"/>
          <w:b/>
          <w:color w:val="800000"/>
          <w:sz w:val="32"/>
          <w:szCs w:val="32"/>
        </w:rPr>
        <w:t>szak]</w:t>
      </w:r>
    </w:p>
    <w:p w14:paraId="166107F7" w14:textId="77777777" w:rsidR="007C5DF4" w:rsidRDefault="007C5DF4">
      <w:pPr>
        <w:spacing w:before="3402"/>
        <w:jc w:val="center"/>
        <w:rPr>
          <w:rFonts w:ascii="Arial" w:hAnsi="Arial" w:cs="Arial"/>
          <w:color w:val="800000"/>
          <w:sz w:val="36"/>
          <w:szCs w:val="36"/>
        </w:rPr>
      </w:pPr>
      <w:r>
        <w:rPr>
          <w:rFonts w:ascii="Arial" w:hAnsi="Arial" w:cs="Arial"/>
          <w:color w:val="800000"/>
          <w:sz w:val="36"/>
          <w:szCs w:val="36"/>
        </w:rPr>
        <w:t>[beadás</w:t>
      </w:r>
      <w:r>
        <w:rPr>
          <w:rFonts w:ascii="Arial" w:eastAsia="Arial" w:hAnsi="Arial" w:cs="Arial"/>
          <w:color w:val="800000"/>
          <w:sz w:val="36"/>
          <w:szCs w:val="36"/>
        </w:rPr>
        <w:t xml:space="preserve"> </w:t>
      </w:r>
      <w:r>
        <w:rPr>
          <w:rFonts w:ascii="Arial" w:hAnsi="Arial" w:cs="Arial"/>
          <w:color w:val="800000"/>
          <w:sz w:val="36"/>
          <w:szCs w:val="36"/>
        </w:rPr>
        <w:t>éve]</w:t>
      </w:r>
    </w:p>
    <w:p w14:paraId="237B4F52" w14:textId="77777777" w:rsidR="007C5DF4" w:rsidRDefault="007C5DF4">
      <w:pPr>
        <w:jc w:val="center"/>
        <w:rPr>
          <w:rFonts w:ascii="Arial" w:hAnsi="Arial" w:cs="Arial"/>
          <w:color w:val="800000"/>
          <w:sz w:val="36"/>
          <w:szCs w:val="36"/>
        </w:rPr>
      </w:pPr>
    </w:p>
    <w:tbl>
      <w:tblPr>
        <w:tblW w:w="0" w:type="auto"/>
        <w:tblInd w:w="39" w:type="dxa"/>
        <w:tblLayout w:type="fixed"/>
        <w:tblCellMar>
          <w:top w:w="55" w:type="dxa"/>
          <w:left w:w="4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74"/>
      </w:tblGrid>
      <w:tr w:rsidR="007C5DF4" w14:paraId="022A0C5B" w14:textId="77777777">
        <w:tc>
          <w:tcPr>
            <w:tcW w:w="9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C9EC64B" w14:textId="77777777" w:rsidR="007C5DF4" w:rsidRDefault="007C5DF4">
            <w:r>
              <w:rPr>
                <w:rFonts w:ascii="Arial" w:hAnsi="Arial" w:cs="Arial"/>
                <w:color w:val="800000"/>
                <w:sz w:val="36"/>
                <w:szCs w:val="36"/>
              </w:rPr>
              <w:t>[Gerincen:]</w:t>
            </w:r>
            <w:r>
              <w:rPr>
                <w:rFonts w:ascii="Arial" w:eastAsia="Arial" w:hAnsi="Arial" w:cs="Arial"/>
                <w:color w:val="800000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color w:val="800000"/>
                <w:sz w:val="36"/>
                <w:szCs w:val="36"/>
              </w:rPr>
              <w:t>Hallgató</w:t>
            </w:r>
            <w:r>
              <w:rPr>
                <w:rFonts w:ascii="Arial" w:eastAsia="Arial" w:hAnsi="Arial" w:cs="Arial"/>
                <w:color w:val="800000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color w:val="800000"/>
                <w:sz w:val="36"/>
                <w:szCs w:val="36"/>
              </w:rPr>
              <w:t>Neve,</w:t>
            </w:r>
            <w:r>
              <w:rPr>
                <w:rFonts w:ascii="Arial" w:eastAsia="Arial" w:hAnsi="Arial" w:cs="Arial"/>
                <w:color w:val="800000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color w:val="800000"/>
                <w:sz w:val="36"/>
                <w:szCs w:val="36"/>
              </w:rPr>
              <w:t>Évszám {Titkosított}</w:t>
            </w:r>
          </w:p>
        </w:tc>
      </w:tr>
    </w:tbl>
    <w:p w14:paraId="2E04FFB4" w14:textId="406F0918" w:rsidR="007C5DF4" w:rsidRDefault="00BD1271" w:rsidP="00BD1271">
      <w:pPr>
        <w:tabs>
          <w:tab w:val="right" w:pos="8787"/>
          <w:tab w:val="right" w:pos="9645"/>
        </w:tabs>
        <w:jc w:val="both"/>
      </w:pPr>
      <w:r w:rsidRPr="00041081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503AAC6" wp14:editId="7EBCAB44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2250000" cy="568800"/>
                <wp:effectExtent l="0" t="0" r="0" b="3175"/>
                <wp:wrapTopAndBottom/>
                <wp:docPr id="11" name="Graphic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7E7A6A3F-0BAF-4345-8FE8-5B24618EF39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0000" cy="568800"/>
                          <a:chOff x="38100" y="-137160"/>
                          <a:chExt cx="1959768" cy="496526"/>
                        </a:xfrm>
                        <a:solidFill>
                          <a:schemeClr val="accent1"/>
                        </a:solidFill>
                      </wpg:grpSpPr>
                      <wps:wsp>
                        <wps:cNvPr id="2" name="Freeform: Shape 2">
                          <a:extLst>
                            <a:ext uri="{FF2B5EF4-FFF2-40B4-BE49-F238E27FC236}">
                              <a16:creationId xmlns:a16="http://schemas.microsoft.com/office/drawing/2014/main" id="{887B34EC-4E49-4AAE-9748-27CDA4497194}"/>
                            </a:ext>
                          </a:extLst>
                        </wps:cNvPr>
                        <wps:cNvSpPr/>
                        <wps:spPr>
                          <a:xfrm>
                            <a:off x="38100" y="-137160"/>
                            <a:ext cx="1959768" cy="496526"/>
                          </a:xfrm>
                          <a:custGeom>
                            <a:avLst/>
                            <a:gdLst>
                              <a:gd name="connsiteX0" fmla="*/ 117157 w 1959768"/>
                              <a:gd name="connsiteY0" fmla="*/ 317087 h 496527"/>
                              <a:gd name="connsiteX1" fmla="*/ 129349 w 1959768"/>
                              <a:gd name="connsiteY1" fmla="*/ 304038 h 496527"/>
                              <a:gd name="connsiteX2" fmla="*/ 331089 w 1959768"/>
                              <a:gd name="connsiteY2" fmla="*/ 199263 h 496527"/>
                              <a:gd name="connsiteX3" fmla="*/ 388239 w 1959768"/>
                              <a:gd name="connsiteY3" fmla="*/ 44291 h 496527"/>
                              <a:gd name="connsiteX4" fmla="*/ 407289 w 1959768"/>
                              <a:gd name="connsiteY4" fmla="*/ 33052 h 496527"/>
                              <a:gd name="connsiteX5" fmla="*/ 415957 w 1959768"/>
                              <a:gd name="connsiteY5" fmla="*/ 46196 h 496527"/>
                              <a:gd name="connsiteX6" fmla="*/ 187357 w 1959768"/>
                              <a:gd name="connsiteY6" fmla="*/ 323374 h 496527"/>
                              <a:gd name="connsiteX7" fmla="*/ 131159 w 1959768"/>
                              <a:gd name="connsiteY7" fmla="*/ 331375 h 496527"/>
                              <a:gd name="connsiteX8" fmla="*/ 117157 w 1959768"/>
                              <a:gd name="connsiteY8" fmla="*/ 317087 h 496527"/>
                              <a:gd name="connsiteX9" fmla="*/ 360712 w 1959768"/>
                              <a:gd name="connsiteY9" fmla="*/ 46482 h 496527"/>
                              <a:gd name="connsiteX10" fmla="*/ 351187 w 1959768"/>
                              <a:gd name="connsiteY10" fmla="*/ 33623 h 496527"/>
                              <a:gd name="connsiteX11" fmla="*/ 333375 w 1959768"/>
                              <a:gd name="connsiteY11" fmla="*/ 44672 h 496527"/>
                              <a:gd name="connsiteX12" fmla="*/ 319468 w 1959768"/>
                              <a:gd name="connsiteY12" fmla="*/ 110681 h 496527"/>
                              <a:gd name="connsiteX13" fmla="*/ 126968 w 1959768"/>
                              <a:gd name="connsiteY13" fmla="*/ 250031 h 496527"/>
                              <a:gd name="connsiteX14" fmla="*/ 117443 w 1959768"/>
                              <a:gd name="connsiteY14" fmla="*/ 268415 h 496527"/>
                              <a:gd name="connsiteX15" fmla="*/ 129064 w 1959768"/>
                              <a:gd name="connsiteY15" fmla="*/ 277273 h 496527"/>
                              <a:gd name="connsiteX16" fmla="*/ 162116 w 1959768"/>
                              <a:gd name="connsiteY16" fmla="*/ 273558 h 496527"/>
                              <a:gd name="connsiteX17" fmla="*/ 360235 w 1959768"/>
                              <a:gd name="connsiteY17" fmla="*/ 53912 h 496527"/>
                              <a:gd name="connsiteX18" fmla="*/ 360712 w 1959768"/>
                              <a:gd name="connsiteY18" fmla="*/ 46482 h 496527"/>
                              <a:gd name="connsiteX19" fmla="*/ 816959 w 1959768"/>
                              <a:gd name="connsiteY19" fmla="*/ 76676 h 496527"/>
                              <a:gd name="connsiteX20" fmla="*/ 856012 w 1959768"/>
                              <a:gd name="connsiteY20" fmla="*/ 90964 h 496527"/>
                              <a:gd name="connsiteX21" fmla="*/ 872395 w 1959768"/>
                              <a:gd name="connsiteY21" fmla="*/ 67342 h 496527"/>
                              <a:gd name="connsiteX22" fmla="*/ 847058 w 1959768"/>
                              <a:gd name="connsiteY22" fmla="*/ 53245 h 496527"/>
                              <a:gd name="connsiteX23" fmla="*/ 818483 w 1959768"/>
                              <a:gd name="connsiteY23" fmla="*/ 48292 h 496527"/>
                              <a:gd name="connsiteX24" fmla="*/ 780955 w 1959768"/>
                              <a:gd name="connsiteY24" fmla="*/ 59912 h 496527"/>
                              <a:gd name="connsiteX25" fmla="*/ 766572 w 1959768"/>
                              <a:gd name="connsiteY25" fmla="*/ 91345 h 496527"/>
                              <a:gd name="connsiteX26" fmla="*/ 778288 w 1959768"/>
                              <a:gd name="connsiteY26" fmla="*/ 121634 h 496527"/>
                              <a:gd name="connsiteX27" fmla="*/ 815340 w 1959768"/>
                              <a:gd name="connsiteY27" fmla="*/ 137255 h 496527"/>
                              <a:gd name="connsiteX28" fmla="*/ 836771 w 1959768"/>
                              <a:gd name="connsiteY28" fmla="*/ 145066 h 496527"/>
                              <a:gd name="connsiteX29" fmla="*/ 842105 w 1959768"/>
                              <a:gd name="connsiteY29" fmla="*/ 155448 h 496527"/>
                              <a:gd name="connsiteX30" fmla="*/ 837057 w 1959768"/>
                              <a:gd name="connsiteY30" fmla="*/ 165830 h 496527"/>
                              <a:gd name="connsiteX31" fmla="*/ 823055 w 1959768"/>
                              <a:gd name="connsiteY31" fmla="*/ 169640 h 496527"/>
                              <a:gd name="connsiteX32" fmla="*/ 779621 w 1959768"/>
                              <a:gd name="connsiteY32" fmla="*/ 149162 h 496527"/>
                              <a:gd name="connsiteX33" fmla="*/ 760571 w 1959768"/>
                              <a:gd name="connsiteY33" fmla="*/ 172784 h 496527"/>
                              <a:gd name="connsiteX34" fmla="*/ 822579 w 1959768"/>
                              <a:gd name="connsiteY34" fmla="*/ 198311 h 496527"/>
                              <a:gd name="connsiteX35" fmla="*/ 861155 w 1959768"/>
                              <a:gd name="connsiteY35" fmla="*/ 186214 h 496527"/>
                              <a:gd name="connsiteX36" fmla="*/ 875729 w 1959768"/>
                              <a:gd name="connsiteY36" fmla="*/ 154496 h 496527"/>
                              <a:gd name="connsiteX37" fmla="*/ 864298 w 1959768"/>
                              <a:gd name="connsiteY37" fmla="*/ 124873 h 496527"/>
                              <a:gd name="connsiteX38" fmla="*/ 832294 w 1959768"/>
                              <a:gd name="connsiteY38" fmla="*/ 109633 h 496527"/>
                              <a:gd name="connsiteX39" fmla="*/ 805910 w 1959768"/>
                              <a:gd name="connsiteY39" fmla="*/ 100775 h 496527"/>
                              <a:gd name="connsiteX40" fmla="*/ 800195 w 1959768"/>
                              <a:gd name="connsiteY40" fmla="*/ 90678 h 496527"/>
                              <a:gd name="connsiteX41" fmla="*/ 804863 w 1959768"/>
                              <a:gd name="connsiteY41" fmla="*/ 80486 h 496527"/>
                              <a:gd name="connsiteX42" fmla="*/ 816959 w 1959768"/>
                              <a:gd name="connsiteY42" fmla="*/ 76676 h 496527"/>
                              <a:gd name="connsiteX43" fmla="*/ 1015841 w 1959768"/>
                              <a:gd name="connsiteY43" fmla="*/ 196691 h 496527"/>
                              <a:gd name="connsiteX44" fmla="*/ 1015841 w 1959768"/>
                              <a:gd name="connsiteY44" fmla="*/ 168116 h 496527"/>
                              <a:gd name="connsiteX45" fmla="*/ 938784 w 1959768"/>
                              <a:gd name="connsiteY45" fmla="*/ 168116 h 496527"/>
                              <a:gd name="connsiteX46" fmla="*/ 1014984 w 1959768"/>
                              <a:gd name="connsiteY46" fmla="*/ 73724 h 496527"/>
                              <a:gd name="connsiteX47" fmla="*/ 1014984 w 1959768"/>
                              <a:gd name="connsiteY47" fmla="*/ 51530 h 496527"/>
                              <a:gd name="connsiteX48" fmla="*/ 896874 w 1959768"/>
                              <a:gd name="connsiteY48" fmla="*/ 51530 h 496527"/>
                              <a:gd name="connsiteX49" fmla="*/ 896874 w 1959768"/>
                              <a:gd name="connsiteY49" fmla="*/ 79629 h 496527"/>
                              <a:gd name="connsiteX50" fmla="*/ 970407 w 1959768"/>
                              <a:gd name="connsiteY50" fmla="*/ 79629 h 496527"/>
                              <a:gd name="connsiteX51" fmla="*/ 894207 w 1959768"/>
                              <a:gd name="connsiteY51" fmla="*/ 174879 h 496527"/>
                              <a:gd name="connsiteX52" fmla="*/ 894207 w 1959768"/>
                              <a:gd name="connsiteY52" fmla="*/ 197072 h 496527"/>
                              <a:gd name="connsiteX53" fmla="*/ 1044416 w 1959768"/>
                              <a:gd name="connsiteY53" fmla="*/ 51530 h 496527"/>
                              <a:gd name="connsiteX54" fmla="*/ 1044416 w 1959768"/>
                              <a:gd name="connsiteY54" fmla="*/ 196691 h 496527"/>
                              <a:gd name="connsiteX55" fmla="*/ 1151382 w 1959768"/>
                              <a:gd name="connsiteY55" fmla="*/ 196691 h 496527"/>
                              <a:gd name="connsiteX56" fmla="*/ 1151382 w 1959768"/>
                              <a:gd name="connsiteY56" fmla="*/ 168116 h 496527"/>
                              <a:gd name="connsiteX57" fmla="*/ 1076801 w 1959768"/>
                              <a:gd name="connsiteY57" fmla="*/ 168116 h 496527"/>
                              <a:gd name="connsiteX58" fmla="*/ 1076801 w 1959768"/>
                              <a:gd name="connsiteY58" fmla="*/ 137922 h 496527"/>
                              <a:gd name="connsiteX59" fmla="*/ 1141762 w 1959768"/>
                              <a:gd name="connsiteY59" fmla="*/ 137922 h 496527"/>
                              <a:gd name="connsiteX60" fmla="*/ 1141762 w 1959768"/>
                              <a:gd name="connsiteY60" fmla="*/ 110300 h 496527"/>
                              <a:gd name="connsiteX61" fmla="*/ 1076801 w 1959768"/>
                              <a:gd name="connsiteY61" fmla="*/ 110300 h 496527"/>
                              <a:gd name="connsiteX62" fmla="*/ 1076801 w 1959768"/>
                              <a:gd name="connsiteY62" fmla="*/ 80391 h 496527"/>
                              <a:gd name="connsiteX63" fmla="*/ 1149096 w 1959768"/>
                              <a:gd name="connsiteY63" fmla="*/ 80391 h 496527"/>
                              <a:gd name="connsiteX64" fmla="*/ 1149096 w 1959768"/>
                              <a:gd name="connsiteY64" fmla="*/ 51816 h 496527"/>
                              <a:gd name="connsiteX65" fmla="*/ 1137476 w 1959768"/>
                              <a:gd name="connsiteY65" fmla="*/ 13430 h 496527"/>
                              <a:gd name="connsiteX66" fmla="*/ 1105281 w 1959768"/>
                              <a:gd name="connsiteY66" fmla="*/ 0 h 496527"/>
                              <a:gd name="connsiteX67" fmla="*/ 1078897 w 1959768"/>
                              <a:gd name="connsiteY67" fmla="*/ 36671 h 496527"/>
                              <a:gd name="connsiteX68" fmla="*/ 1108615 w 1959768"/>
                              <a:gd name="connsiteY68" fmla="*/ 36671 h 496527"/>
                              <a:gd name="connsiteX69" fmla="*/ 1217200 w 1959768"/>
                              <a:gd name="connsiteY69" fmla="*/ 156305 h 496527"/>
                              <a:gd name="connsiteX70" fmla="*/ 1204722 w 1959768"/>
                              <a:gd name="connsiteY70" fmla="*/ 123254 h 496527"/>
                              <a:gd name="connsiteX71" fmla="*/ 1217676 w 1959768"/>
                              <a:gd name="connsiteY71" fmla="*/ 91154 h 496527"/>
                              <a:gd name="connsiteX72" fmla="*/ 1248728 w 1959768"/>
                              <a:gd name="connsiteY72" fmla="*/ 78962 h 496527"/>
                              <a:gd name="connsiteX73" fmla="*/ 1286828 w 1959768"/>
                              <a:gd name="connsiteY73" fmla="*/ 98012 h 496527"/>
                              <a:gd name="connsiteX74" fmla="*/ 1307021 w 1959768"/>
                              <a:gd name="connsiteY74" fmla="*/ 75152 h 496527"/>
                              <a:gd name="connsiteX75" fmla="*/ 1247204 w 1959768"/>
                              <a:gd name="connsiteY75" fmla="*/ 48006 h 496527"/>
                              <a:gd name="connsiteX76" fmla="*/ 1193197 w 1959768"/>
                              <a:gd name="connsiteY76" fmla="*/ 69437 h 496527"/>
                              <a:gd name="connsiteX77" fmla="*/ 1171099 w 1959768"/>
                              <a:gd name="connsiteY77" fmla="*/ 123349 h 496527"/>
                              <a:gd name="connsiteX78" fmla="*/ 1192816 w 1959768"/>
                              <a:gd name="connsiteY78" fmla="*/ 176784 h 496527"/>
                              <a:gd name="connsiteX79" fmla="*/ 1303620 w 1959768"/>
                              <a:gd name="connsiteY79" fmla="*/ 173089 h 496527"/>
                              <a:gd name="connsiteX80" fmla="*/ 1306259 w 1959768"/>
                              <a:gd name="connsiteY80" fmla="*/ 170117 h 496527"/>
                              <a:gd name="connsiteX81" fmla="*/ 1285494 w 1959768"/>
                              <a:gd name="connsiteY81" fmla="*/ 148781 h 496527"/>
                              <a:gd name="connsiteX82" fmla="*/ 1246442 w 1959768"/>
                              <a:gd name="connsiteY82" fmla="*/ 167831 h 496527"/>
                              <a:gd name="connsiteX83" fmla="*/ 1216819 w 1959768"/>
                              <a:gd name="connsiteY83" fmla="*/ 155734 h 496527"/>
                              <a:gd name="connsiteX84" fmla="*/ 1422273 w 1959768"/>
                              <a:gd name="connsiteY84" fmla="*/ 112776 h 496527"/>
                              <a:gd name="connsiteX85" fmla="*/ 1364552 w 1959768"/>
                              <a:gd name="connsiteY85" fmla="*/ 112776 h 496527"/>
                              <a:gd name="connsiteX86" fmla="*/ 1364552 w 1959768"/>
                              <a:gd name="connsiteY86" fmla="*/ 51530 h 496527"/>
                              <a:gd name="connsiteX87" fmla="*/ 1332167 w 1959768"/>
                              <a:gd name="connsiteY87" fmla="*/ 51530 h 496527"/>
                              <a:gd name="connsiteX88" fmla="*/ 1332167 w 1959768"/>
                              <a:gd name="connsiteY88" fmla="*/ 196691 h 496527"/>
                              <a:gd name="connsiteX89" fmla="*/ 1364552 w 1959768"/>
                              <a:gd name="connsiteY89" fmla="*/ 196691 h 496527"/>
                              <a:gd name="connsiteX90" fmla="*/ 1364552 w 1959768"/>
                              <a:gd name="connsiteY90" fmla="*/ 139541 h 496527"/>
                              <a:gd name="connsiteX91" fmla="*/ 1422273 w 1959768"/>
                              <a:gd name="connsiteY91" fmla="*/ 139541 h 496527"/>
                              <a:gd name="connsiteX92" fmla="*/ 1422273 w 1959768"/>
                              <a:gd name="connsiteY92" fmla="*/ 196691 h 496527"/>
                              <a:gd name="connsiteX93" fmla="*/ 1454658 w 1959768"/>
                              <a:gd name="connsiteY93" fmla="*/ 196691 h 496527"/>
                              <a:gd name="connsiteX94" fmla="*/ 1454658 w 1959768"/>
                              <a:gd name="connsiteY94" fmla="*/ 51530 h 496527"/>
                              <a:gd name="connsiteX95" fmla="*/ 1422273 w 1959768"/>
                              <a:gd name="connsiteY95" fmla="*/ 51530 h 496527"/>
                              <a:gd name="connsiteX96" fmla="*/ 1490472 w 1959768"/>
                              <a:gd name="connsiteY96" fmla="*/ 51530 h 496527"/>
                              <a:gd name="connsiteX97" fmla="*/ 1490472 w 1959768"/>
                              <a:gd name="connsiteY97" fmla="*/ 196691 h 496527"/>
                              <a:gd name="connsiteX98" fmla="*/ 1597343 w 1959768"/>
                              <a:gd name="connsiteY98" fmla="*/ 196691 h 496527"/>
                              <a:gd name="connsiteX99" fmla="*/ 1597343 w 1959768"/>
                              <a:gd name="connsiteY99" fmla="*/ 168116 h 496527"/>
                              <a:gd name="connsiteX100" fmla="*/ 1522857 w 1959768"/>
                              <a:gd name="connsiteY100" fmla="*/ 168116 h 496527"/>
                              <a:gd name="connsiteX101" fmla="*/ 1522857 w 1959768"/>
                              <a:gd name="connsiteY101" fmla="*/ 137922 h 496527"/>
                              <a:gd name="connsiteX102" fmla="*/ 1587818 w 1959768"/>
                              <a:gd name="connsiteY102" fmla="*/ 137922 h 496527"/>
                              <a:gd name="connsiteX103" fmla="*/ 1587818 w 1959768"/>
                              <a:gd name="connsiteY103" fmla="*/ 110300 h 496527"/>
                              <a:gd name="connsiteX104" fmla="*/ 1522857 w 1959768"/>
                              <a:gd name="connsiteY104" fmla="*/ 110300 h 496527"/>
                              <a:gd name="connsiteX105" fmla="*/ 1522857 w 1959768"/>
                              <a:gd name="connsiteY105" fmla="*/ 80391 h 496527"/>
                              <a:gd name="connsiteX106" fmla="*/ 1595057 w 1959768"/>
                              <a:gd name="connsiteY106" fmla="*/ 80391 h 496527"/>
                              <a:gd name="connsiteX107" fmla="*/ 1595057 w 1959768"/>
                              <a:gd name="connsiteY107" fmla="*/ 51816 h 496527"/>
                              <a:gd name="connsiteX108" fmla="*/ 1727740 w 1959768"/>
                              <a:gd name="connsiteY108" fmla="*/ 144971 h 496527"/>
                              <a:gd name="connsiteX109" fmla="*/ 1656493 w 1959768"/>
                              <a:gd name="connsiteY109" fmla="*/ 51530 h 496527"/>
                              <a:gd name="connsiteX110" fmla="*/ 1625727 w 1959768"/>
                              <a:gd name="connsiteY110" fmla="*/ 51530 h 496527"/>
                              <a:gd name="connsiteX111" fmla="*/ 1625727 w 1959768"/>
                              <a:gd name="connsiteY111" fmla="*/ 196691 h 496527"/>
                              <a:gd name="connsiteX112" fmla="*/ 1658112 w 1959768"/>
                              <a:gd name="connsiteY112" fmla="*/ 196691 h 496527"/>
                              <a:gd name="connsiteX113" fmla="*/ 1658112 w 1959768"/>
                              <a:gd name="connsiteY113" fmla="*/ 105728 h 496527"/>
                              <a:gd name="connsiteX114" fmla="*/ 1727264 w 1959768"/>
                              <a:gd name="connsiteY114" fmla="*/ 196691 h 496527"/>
                              <a:gd name="connsiteX115" fmla="*/ 1759649 w 1959768"/>
                              <a:gd name="connsiteY115" fmla="*/ 196691 h 496527"/>
                              <a:gd name="connsiteX116" fmla="*/ 1759649 w 1959768"/>
                              <a:gd name="connsiteY116" fmla="*/ 51530 h 496527"/>
                              <a:gd name="connsiteX117" fmla="*/ 1727264 w 1959768"/>
                              <a:gd name="connsiteY117" fmla="*/ 51530 h 496527"/>
                              <a:gd name="connsiteX118" fmla="*/ 1858232 w 1959768"/>
                              <a:gd name="connsiteY118" fmla="*/ 139351 h 496527"/>
                              <a:gd name="connsiteX119" fmla="*/ 1908524 w 1959768"/>
                              <a:gd name="connsiteY119" fmla="*/ 51530 h 496527"/>
                              <a:gd name="connsiteX120" fmla="*/ 1873377 w 1959768"/>
                              <a:gd name="connsiteY120" fmla="*/ 51530 h 496527"/>
                              <a:gd name="connsiteX121" fmla="*/ 1842040 w 1959768"/>
                              <a:gd name="connsiteY121" fmla="*/ 105537 h 496527"/>
                              <a:gd name="connsiteX122" fmla="*/ 1810703 w 1959768"/>
                              <a:gd name="connsiteY122" fmla="*/ 51530 h 496527"/>
                              <a:gd name="connsiteX123" fmla="*/ 1775651 w 1959768"/>
                              <a:gd name="connsiteY123" fmla="*/ 51530 h 496527"/>
                              <a:gd name="connsiteX124" fmla="*/ 1825847 w 1959768"/>
                              <a:gd name="connsiteY124" fmla="*/ 139351 h 496527"/>
                              <a:gd name="connsiteX125" fmla="*/ 1825847 w 1959768"/>
                              <a:gd name="connsiteY125" fmla="*/ 196501 h 496527"/>
                              <a:gd name="connsiteX126" fmla="*/ 1858232 w 1959768"/>
                              <a:gd name="connsiteY126" fmla="*/ 196501 h 496527"/>
                              <a:gd name="connsiteX127" fmla="*/ 1924050 w 1959768"/>
                              <a:gd name="connsiteY127" fmla="*/ 196501 h 496527"/>
                              <a:gd name="connsiteX128" fmla="*/ 1956435 w 1959768"/>
                              <a:gd name="connsiteY128" fmla="*/ 196501 h 496527"/>
                              <a:gd name="connsiteX129" fmla="*/ 1956435 w 1959768"/>
                              <a:gd name="connsiteY129" fmla="*/ 51530 h 496527"/>
                              <a:gd name="connsiteX130" fmla="*/ 1924050 w 1959768"/>
                              <a:gd name="connsiteY130" fmla="*/ 51530 h 496527"/>
                              <a:gd name="connsiteX131" fmla="*/ 770287 w 1959768"/>
                              <a:gd name="connsiteY131" fmla="*/ 229362 h 496527"/>
                              <a:gd name="connsiteX132" fmla="*/ 770287 w 1959768"/>
                              <a:gd name="connsiteY132" fmla="*/ 374237 h 496527"/>
                              <a:gd name="connsiteX133" fmla="*/ 877157 w 1959768"/>
                              <a:gd name="connsiteY133" fmla="*/ 374237 h 496527"/>
                              <a:gd name="connsiteX134" fmla="*/ 877157 w 1959768"/>
                              <a:gd name="connsiteY134" fmla="*/ 345662 h 496527"/>
                              <a:gd name="connsiteX135" fmla="*/ 802672 w 1959768"/>
                              <a:gd name="connsiteY135" fmla="*/ 345662 h 496527"/>
                              <a:gd name="connsiteX136" fmla="*/ 802672 w 1959768"/>
                              <a:gd name="connsiteY136" fmla="*/ 315659 h 496527"/>
                              <a:gd name="connsiteX137" fmla="*/ 867632 w 1959768"/>
                              <a:gd name="connsiteY137" fmla="*/ 315659 h 496527"/>
                              <a:gd name="connsiteX138" fmla="*/ 867632 w 1959768"/>
                              <a:gd name="connsiteY138" fmla="*/ 288512 h 496527"/>
                              <a:gd name="connsiteX139" fmla="*/ 802672 w 1959768"/>
                              <a:gd name="connsiteY139" fmla="*/ 288512 h 496527"/>
                              <a:gd name="connsiteX140" fmla="*/ 802672 w 1959768"/>
                              <a:gd name="connsiteY140" fmla="*/ 258223 h 496527"/>
                              <a:gd name="connsiteX141" fmla="*/ 874871 w 1959768"/>
                              <a:gd name="connsiteY141" fmla="*/ 258223 h 496527"/>
                              <a:gd name="connsiteX142" fmla="*/ 874871 w 1959768"/>
                              <a:gd name="connsiteY142" fmla="*/ 229648 h 496527"/>
                              <a:gd name="connsiteX143" fmla="*/ 1002506 w 1959768"/>
                              <a:gd name="connsiteY143" fmla="*/ 340424 h 496527"/>
                              <a:gd name="connsiteX144" fmla="*/ 974503 w 1959768"/>
                              <a:gd name="connsiteY144" fmla="*/ 346805 h 496527"/>
                              <a:gd name="connsiteX145" fmla="*/ 945928 w 1959768"/>
                              <a:gd name="connsiteY145" fmla="*/ 334518 h 496527"/>
                              <a:gd name="connsiteX146" fmla="*/ 933831 w 1959768"/>
                              <a:gd name="connsiteY146" fmla="*/ 301562 h 496527"/>
                              <a:gd name="connsiteX147" fmla="*/ 946499 w 1959768"/>
                              <a:gd name="connsiteY147" fmla="*/ 268510 h 496527"/>
                              <a:gd name="connsiteX148" fmla="*/ 977646 w 1959768"/>
                              <a:gd name="connsiteY148" fmla="*/ 255937 h 496527"/>
                              <a:gd name="connsiteX149" fmla="*/ 995363 w 1959768"/>
                              <a:gd name="connsiteY149" fmla="*/ 259080 h 496527"/>
                              <a:gd name="connsiteX150" fmla="*/ 1013269 w 1959768"/>
                              <a:gd name="connsiteY150" fmla="*/ 270891 h 496527"/>
                              <a:gd name="connsiteX151" fmla="*/ 1030129 w 1959768"/>
                              <a:gd name="connsiteY151" fmla="*/ 246602 h 496527"/>
                              <a:gd name="connsiteX152" fmla="*/ 975836 w 1959768"/>
                              <a:gd name="connsiteY152" fmla="*/ 226028 h 496527"/>
                              <a:gd name="connsiteX153" fmla="*/ 922496 w 1959768"/>
                              <a:gd name="connsiteY153" fmla="*/ 247555 h 496527"/>
                              <a:gd name="connsiteX154" fmla="*/ 899922 w 1959768"/>
                              <a:gd name="connsiteY154" fmla="*/ 301466 h 496527"/>
                              <a:gd name="connsiteX155" fmla="*/ 921734 w 1959768"/>
                              <a:gd name="connsiteY155" fmla="*/ 355187 h 496527"/>
                              <a:gd name="connsiteX156" fmla="*/ 975360 w 1959768"/>
                              <a:gd name="connsiteY156" fmla="*/ 376333 h 496527"/>
                              <a:gd name="connsiteX157" fmla="*/ 1035177 w 1959768"/>
                              <a:gd name="connsiteY157" fmla="*/ 352330 h 496527"/>
                              <a:gd name="connsiteX158" fmla="*/ 1035177 w 1959768"/>
                              <a:gd name="connsiteY158" fmla="*/ 300514 h 496527"/>
                              <a:gd name="connsiteX159" fmla="*/ 1002506 w 1959768"/>
                              <a:gd name="connsiteY159" fmla="*/ 300514 h 496527"/>
                              <a:gd name="connsiteX160" fmla="*/ 1126331 w 1959768"/>
                              <a:gd name="connsiteY160" fmla="*/ 317183 h 496527"/>
                              <a:gd name="connsiteX161" fmla="*/ 1176147 w 1959768"/>
                              <a:gd name="connsiteY161" fmla="*/ 229362 h 496527"/>
                              <a:gd name="connsiteX162" fmla="*/ 1141000 w 1959768"/>
                              <a:gd name="connsiteY162" fmla="*/ 229362 h 496527"/>
                              <a:gd name="connsiteX163" fmla="*/ 1109663 w 1959768"/>
                              <a:gd name="connsiteY163" fmla="*/ 283274 h 496527"/>
                              <a:gd name="connsiteX164" fmla="*/ 1078325 w 1959768"/>
                              <a:gd name="connsiteY164" fmla="*/ 229362 h 496527"/>
                              <a:gd name="connsiteX165" fmla="*/ 1043273 w 1959768"/>
                              <a:gd name="connsiteY165" fmla="*/ 229362 h 496527"/>
                              <a:gd name="connsiteX166" fmla="*/ 1093851 w 1959768"/>
                              <a:gd name="connsiteY166" fmla="*/ 317087 h 496527"/>
                              <a:gd name="connsiteX167" fmla="*/ 1093851 w 1959768"/>
                              <a:gd name="connsiteY167" fmla="*/ 374237 h 496527"/>
                              <a:gd name="connsiteX168" fmla="*/ 1126236 w 1959768"/>
                              <a:gd name="connsiteY168" fmla="*/ 374237 h 496527"/>
                              <a:gd name="connsiteX169" fmla="*/ 1194435 w 1959768"/>
                              <a:gd name="connsiteY169" fmla="*/ 229362 h 496527"/>
                              <a:gd name="connsiteX170" fmla="*/ 1194435 w 1959768"/>
                              <a:gd name="connsiteY170" fmla="*/ 374237 h 496527"/>
                              <a:gd name="connsiteX171" fmla="*/ 1301401 w 1959768"/>
                              <a:gd name="connsiteY171" fmla="*/ 374237 h 496527"/>
                              <a:gd name="connsiteX172" fmla="*/ 1301401 w 1959768"/>
                              <a:gd name="connsiteY172" fmla="*/ 345662 h 496527"/>
                              <a:gd name="connsiteX173" fmla="*/ 1226820 w 1959768"/>
                              <a:gd name="connsiteY173" fmla="*/ 345662 h 496527"/>
                              <a:gd name="connsiteX174" fmla="*/ 1226820 w 1959768"/>
                              <a:gd name="connsiteY174" fmla="*/ 315659 h 496527"/>
                              <a:gd name="connsiteX175" fmla="*/ 1291781 w 1959768"/>
                              <a:gd name="connsiteY175" fmla="*/ 315659 h 496527"/>
                              <a:gd name="connsiteX176" fmla="*/ 1291781 w 1959768"/>
                              <a:gd name="connsiteY176" fmla="*/ 288512 h 496527"/>
                              <a:gd name="connsiteX177" fmla="*/ 1226820 w 1959768"/>
                              <a:gd name="connsiteY177" fmla="*/ 288512 h 496527"/>
                              <a:gd name="connsiteX178" fmla="*/ 1226820 w 1959768"/>
                              <a:gd name="connsiteY178" fmla="*/ 258223 h 496527"/>
                              <a:gd name="connsiteX179" fmla="*/ 1299115 w 1959768"/>
                              <a:gd name="connsiteY179" fmla="*/ 258223 h 496527"/>
                              <a:gd name="connsiteX180" fmla="*/ 1299115 w 1959768"/>
                              <a:gd name="connsiteY180" fmla="*/ 229648 h 496527"/>
                              <a:gd name="connsiteX181" fmla="*/ 1435036 w 1959768"/>
                              <a:gd name="connsiteY181" fmla="*/ 257366 h 496527"/>
                              <a:gd name="connsiteX182" fmla="*/ 1435036 w 1959768"/>
                              <a:gd name="connsiteY182" fmla="*/ 229362 h 496527"/>
                              <a:gd name="connsiteX183" fmla="*/ 1320736 w 1959768"/>
                              <a:gd name="connsiteY183" fmla="*/ 229362 h 496527"/>
                              <a:gd name="connsiteX184" fmla="*/ 1320736 w 1959768"/>
                              <a:gd name="connsiteY184" fmla="*/ 257366 h 496527"/>
                              <a:gd name="connsiteX185" fmla="*/ 1361885 w 1959768"/>
                              <a:gd name="connsiteY185" fmla="*/ 257366 h 496527"/>
                              <a:gd name="connsiteX186" fmla="*/ 1361885 w 1959768"/>
                              <a:gd name="connsiteY186" fmla="*/ 374237 h 496527"/>
                              <a:gd name="connsiteX187" fmla="*/ 1394270 w 1959768"/>
                              <a:gd name="connsiteY187" fmla="*/ 374237 h 496527"/>
                              <a:gd name="connsiteX188" fmla="*/ 1394270 w 1959768"/>
                              <a:gd name="connsiteY188" fmla="*/ 257366 h 496527"/>
                              <a:gd name="connsiteX189" fmla="*/ 1460945 w 1959768"/>
                              <a:gd name="connsiteY189" fmla="*/ 229362 h 496527"/>
                              <a:gd name="connsiteX190" fmla="*/ 1460945 w 1959768"/>
                              <a:gd name="connsiteY190" fmla="*/ 374237 h 496527"/>
                              <a:gd name="connsiteX191" fmla="*/ 1567910 w 1959768"/>
                              <a:gd name="connsiteY191" fmla="*/ 374237 h 496527"/>
                              <a:gd name="connsiteX192" fmla="*/ 1567910 w 1959768"/>
                              <a:gd name="connsiteY192" fmla="*/ 345662 h 496527"/>
                              <a:gd name="connsiteX193" fmla="*/ 1493330 w 1959768"/>
                              <a:gd name="connsiteY193" fmla="*/ 345662 h 496527"/>
                              <a:gd name="connsiteX194" fmla="*/ 1493330 w 1959768"/>
                              <a:gd name="connsiteY194" fmla="*/ 315659 h 496527"/>
                              <a:gd name="connsiteX195" fmla="*/ 1558385 w 1959768"/>
                              <a:gd name="connsiteY195" fmla="*/ 315659 h 496527"/>
                              <a:gd name="connsiteX196" fmla="*/ 1558385 w 1959768"/>
                              <a:gd name="connsiteY196" fmla="*/ 288512 h 496527"/>
                              <a:gd name="connsiteX197" fmla="*/ 1493330 w 1959768"/>
                              <a:gd name="connsiteY197" fmla="*/ 288512 h 496527"/>
                              <a:gd name="connsiteX198" fmla="*/ 1493330 w 1959768"/>
                              <a:gd name="connsiteY198" fmla="*/ 258223 h 496527"/>
                              <a:gd name="connsiteX199" fmla="*/ 1565624 w 1959768"/>
                              <a:gd name="connsiteY199" fmla="*/ 258223 h 496527"/>
                              <a:gd name="connsiteX200" fmla="*/ 1565624 w 1959768"/>
                              <a:gd name="connsiteY200" fmla="*/ 229648 h 496527"/>
                              <a:gd name="connsiteX201" fmla="*/ 1728597 w 1959768"/>
                              <a:gd name="connsiteY201" fmla="*/ 374237 h 496527"/>
                              <a:gd name="connsiteX202" fmla="*/ 1760982 w 1959768"/>
                              <a:gd name="connsiteY202" fmla="*/ 374237 h 496527"/>
                              <a:gd name="connsiteX203" fmla="*/ 1760982 w 1959768"/>
                              <a:gd name="connsiteY203" fmla="*/ 229362 h 496527"/>
                              <a:gd name="connsiteX204" fmla="*/ 1717358 w 1959768"/>
                              <a:gd name="connsiteY204" fmla="*/ 229362 h 496527"/>
                              <a:gd name="connsiteX205" fmla="*/ 1679829 w 1959768"/>
                              <a:gd name="connsiteY205" fmla="*/ 309086 h 496527"/>
                              <a:gd name="connsiteX206" fmla="*/ 1642872 w 1959768"/>
                              <a:gd name="connsiteY206" fmla="*/ 229362 h 496527"/>
                              <a:gd name="connsiteX207" fmla="*/ 1599057 w 1959768"/>
                              <a:gd name="connsiteY207" fmla="*/ 229362 h 496527"/>
                              <a:gd name="connsiteX208" fmla="*/ 1599057 w 1959768"/>
                              <a:gd name="connsiteY208" fmla="*/ 374237 h 496527"/>
                              <a:gd name="connsiteX209" fmla="*/ 1631442 w 1959768"/>
                              <a:gd name="connsiteY209" fmla="*/ 374237 h 496527"/>
                              <a:gd name="connsiteX210" fmla="*/ 1631442 w 1959768"/>
                              <a:gd name="connsiteY210" fmla="*/ 283083 h 496527"/>
                              <a:gd name="connsiteX211" fmla="*/ 1670399 w 1959768"/>
                              <a:gd name="connsiteY211" fmla="*/ 362426 h 496527"/>
                              <a:gd name="connsiteX212" fmla="*/ 1689449 w 1959768"/>
                              <a:gd name="connsiteY212" fmla="*/ 362426 h 496527"/>
                              <a:gd name="connsiteX213" fmla="*/ 1728597 w 1959768"/>
                              <a:gd name="connsiteY213" fmla="*/ 283083 h 496527"/>
                              <a:gd name="connsiteX214" fmla="*/ 766572 w 1959768"/>
                              <a:gd name="connsiteY214" fmla="*/ 466725 h 496527"/>
                              <a:gd name="connsiteX215" fmla="*/ 766572 w 1959768"/>
                              <a:gd name="connsiteY215" fmla="*/ 431864 h 496527"/>
                              <a:gd name="connsiteX216" fmla="*/ 755999 w 1959768"/>
                              <a:gd name="connsiteY216" fmla="*/ 431864 h 496527"/>
                              <a:gd name="connsiteX217" fmla="*/ 755999 w 1959768"/>
                              <a:gd name="connsiteY217" fmla="*/ 467201 h 496527"/>
                              <a:gd name="connsiteX218" fmla="*/ 763429 w 1959768"/>
                              <a:gd name="connsiteY218" fmla="*/ 488156 h 496527"/>
                              <a:gd name="connsiteX219" fmla="*/ 801529 w 1959768"/>
                              <a:gd name="connsiteY219" fmla="*/ 488156 h 496527"/>
                              <a:gd name="connsiteX220" fmla="*/ 809054 w 1959768"/>
                              <a:gd name="connsiteY220" fmla="*/ 467201 h 496527"/>
                              <a:gd name="connsiteX221" fmla="*/ 809054 w 1959768"/>
                              <a:gd name="connsiteY221" fmla="*/ 431864 h 496527"/>
                              <a:gd name="connsiteX222" fmla="*/ 798385 w 1959768"/>
                              <a:gd name="connsiteY222" fmla="*/ 431864 h 496527"/>
                              <a:gd name="connsiteX223" fmla="*/ 798385 w 1959768"/>
                              <a:gd name="connsiteY223" fmla="*/ 466725 h 496527"/>
                              <a:gd name="connsiteX224" fmla="*/ 794099 w 1959768"/>
                              <a:gd name="connsiteY224" fmla="*/ 480441 h 496527"/>
                              <a:gd name="connsiteX225" fmla="*/ 782384 w 1959768"/>
                              <a:gd name="connsiteY225" fmla="*/ 485489 h 496527"/>
                              <a:gd name="connsiteX226" fmla="*/ 770668 w 1959768"/>
                              <a:gd name="connsiteY226" fmla="*/ 480441 h 496527"/>
                              <a:gd name="connsiteX227" fmla="*/ 766572 w 1959768"/>
                              <a:gd name="connsiteY227" fmla="*/ 466725 h 496527"/>
                              <a:gd name="connsiteX228" fmla="*/ 873443 w 1959768"/>
                              <a:gd name="connsiteY228" fmla="*/ 479012 h 496527"/>
                              <a:gd name="connsiteX229" fmla="*/ 836867 w 1959768"/>
                              <a:gd name="connsiteY229" fmla="*/ 431959 h 496527"/>
                              <a:gd name="connsiteX230" fmla="*/ 826198 w 1959768"/>
                              <a:gd name="connsiteY230" fmla="*/ 431959 h 496527"/>
                              <a:gd name="connsiteX231" fmla="*/ 826198 w 1959768"/>
                              <a:gd name="connsiteY231" fmla="*/ 495014 h 496527"/>
                              <a:gd name="connsiteX232" fmla="*/ 836867 w 1959768"/>
                              <a:gd name="connsiteY232" fmla="*/ 495014 h 496527"/>
                              <a:gd name="connsiteX233" fmla="*/ 836867 w 1959768"/>
                              <a:gd name="connsiteY233" fmla="*/ 448913 h 496527"/>
                              <a:gd name="connsiteX234" fmla="*/ 872490 w 1959768"/>
                              <a:gd name="connsiteY234" fmla="*/ 494919 h 496527"/>
                              <a:gd name="connsiteX235" fmla="*/ 884110 w 1959768"/>
                              <a:gd name="connsiteY235" fmla="*/ 494919 h 496527"/>
                              <a:gd name="connsiteX236" fmla="*/ 884110 w 1959768"/>
                              <a:gd name="connsiteY236" fmla="*/ 431864 h 496527"/>
                              <a:gd name="connsiteX237" fmla="*/ 873443 w 1959768"/>
                              <a:gd name="connsiteY237" fmla="*/ 431864 h 496527"/>
                              <a:gd name="connsiteX238" fmla="*/ 901541 w 1959768"/>
                              <a:gd name="connsiteY238" fmla="*/ 495014 h 496527"/>
                              <a:gd name="connsiteX239" fmla="*/ 912209 w 1959768"/>
                              <a:gd name="connsiteY239" fmla="*/ 495014 h 496527"/>
                              <a:gd name="connsiteX240" fmla="*/ 912209 w 1959768"/>
                              <a:gd name="connsiteY240" fmla="*/ 431864 h 496527"/>
                              <a:gd name="connsiteX241" fmla="*/ 901541 w 1959768"/>
                              <a:gd name="connsiteY241" fmla="*/ 431864 h 496527"/>
                              <a:gd name="connsiteX242" fmla="*/ 983742 w 1959768"/>
                              <a:gd name="connsiteY242" fmla="*/ 431959 h 496527"/>
                              <a:gd name="connsiteX243" fmla="*/ 971836 w 1959768"/>
                              <a:gd name="connsiteY243" fmla="*/ 431959 h 496527"/>
                              <a:gd name="connsiteX244" fmla="*/ 952786 w 1959768"/>
                              <a:gd name="connsiteY244" fmla="*/ 479012 h 496527"/>
                              <a:gd name="connsiteX245" fmla="*/ 933736 w 1959768"/>
                              <a:gd name="connsiteY245" fmla="*/ 431959 h 496527"/>
                              <a:gd name="connsiteX246" fmla="*/ 921830 w 1959768"/>
                              <a:gd name="connsiteY246" fmla="*/ 431959 h 496527"/>
                              <a:gd name="connsiteX247" fmla="*/ 947166 w 1959768"/>
                              <a:gd name="connsiteY247" fmla="*/ 495014 h 496527"/>
                              <a:gd name="connsiteX248" fmla="*/ 959072 w 1959768"/>
                              <a:gd name="connsiteY248" fmla="*/ 495014 h 496527"/>
                              <a:gd name="connsiteX249" fmla="*/ 992791 w 1959768"/>
                              <a:gd name="connsiteY249" fmla="*/ 431959 h 496527"/>
                              <a:gd name="connsiteX250" fmla="*/ 992791 w 1959768"/>
                              <a:gd name="connsiteY250" fmla="*/ 495014 h 496527"/>
                              <a:gd name="connsiteX251" fmla="*/ 1038130 w 1959768"/>
                              <a:gd name="connsiteY251" fmla="*/ 495014 h 496527"/>
                              <a:gd name="connsiteX252" fmla="*/ 1038130 w 1959768"/>
                              <a:gd name="connsiteY252" fmla="*/ 484823 h 496527"/>
                              <a:gd name="connsiteX253" fmla="*/ 1003459 w 1959768"/>
                              <a:gd name="connsiteY253" fmla="*/ 484823 h 496527"/>
                              <a:gd name="connsiteX254" fmla="*/ 1003459 w 1959768"/>
                              <a:gd name="connsiteY254" fmla="*/ 468059 h 496527"/>
                              <a:gd name="connsiteX255" fmla="*/ 1033272 w 1959768"/>
                              <a:gd name="connsiteY255" fmla="*/ 468059 h 496527"/>
                              <a:gd name="connsiteX256" fmla="*/ 1033272 w 1959768"/>
                              <a:gd name="connsiteY256" fmla="*/ 458534 h 496527"/>
                              <a:gd name="connsiteX257" fmla="*/ 1003078 w 1959768"/>
                              <a:gd name="connsiteY257" fmla="*/ 458534 h 496527"/>
                              <a:gd name="connsiteX258" fmla="*/ 1003078 w 1959768"/>
                              <a:gd name="connsiteY258" fmla="*/ 441865 h 496527"/>
                              <a:gd name="connsiteX259" fmla="*/ 1036701 w 1959768"/>
                              <a:gd name="connsiteY259" fmla="*/ 441865 h 496527"/>
                              <a:gd name="connsiteX260" fmla="*/ 1036701 w 1959768"/>
                              <a:gd name="connsiteY260" fmla="*/ 432340 h 496527"/>
                              <a:gd name="connsiteX261" fmla="*/ 1095851 w 1959768"/>
                              <a:gd name="connsiteY261" fmla="*/ 436817 h 496527"/>
                              <a:gd name="connsiteX262" fmla="*/ 1075182 w 1959768"/>
                              <a:gd name="connsiteY262" fmla="*/ 431959 h 496527"/>
                              <a:gd name="connsiteX263" fmla="*/ 1051751 w 1959768"/>
                              <a:gd name="connsiteY263" fmla="*/ 431959 h 496527"/>
                              <a:gd name="connsiteX264" fmla="*/ 1051751 w 1959768"/>
                              <a:gd name="connsiteY264" fmla="*/ 495014 h 496527"/>
                              <a:gd name="connsiteX265" fmla="*/ 1062419 w 1959768"/>
                              <a:gd name="connsiteY265" fmla="*/ 495014 h 496527"/>
                              <a:gd name="connsiteX266" fmla="*/ 1062419 w 1959768"/>
                              <a:gd name="connsiteY266" fmla="*/ 473678 h 496527"/>
                              <a:gd name="connsiteX267" fmla="*/ 1076325 w 1959768"/>
                              <a:gd name="connsiteY267" fmla="*/ 473678 h 496527"/>
                              <a:gd name="connsiteX268" fmla="*/ 1091375 w 1959768"/>
                              <a:gd name="connsiteY268" fmla="*/ 494919 h 496527"/>
                              <a:gd name="connsiteX269" fmla="*/ 1104900 w 1959768"/>
                              <a:gd name="connsiteY269" fmla="*/ 494919 h 496527"/>
                              <a:gd name="connsiteX270" fmla="*/ 1088422 w 1959768"/>
                              <a:gd name="connsiteY270" fmla="*/ 471964 h 496527"/>
                              <a:gd name="connsiteX271" fmla="*/ 1102043 w 1959768"/>
                              <a:gd name="connsiteY271" fmla="*/ 452342 h 496527"/>
                              <a:gd name="connsiteX272" fmla="*/ 1095851 w 1959768"/>
                              <a:gd name="connsiteY272" fmla="*/ 436721 h 496527"/>
                              <a:gd name="connsiteX273" fmla="*/ 1075658 w 1959768"/>
                              <a:gd name="connsiteY273" fmla="*/ 464153 h 496527"/>
                              <a:gd name="connsiteX274" fmla="*/ 1062419 w 1959768"/>
                              <a:gd name="connsiteY274" fmla="*/ 464153 h 496527"/>
                              <a:gd name="connsiteX275" fmla="*/ 1062419 w 1959768"/>
                              <a:gd name="connsiteY275" fmla="*/ 441484 h 496527"/>
                              <a:gd name="connsiteX276" fmla="*/ 1075849 w 1959768"/>
                              <a:gd name="connsiteY276" fmla="*/ 441484 h 496527"/>
                              <a:gd name="connsiteX277" fmla="*/ 1087755 w 1959768"/>
                              <a:gd name="connsiteY277" fmla="*/ 443770 h 496527"/>
                              <a:gd name="connsiteX278" fmla="*/ 1091089 w 1959768"/>
                              <a:gd name="connsiteY278" fmla="*/ 452247 h 496527"/>
                              <a:gd name="connsiteX279" fmla="*/ 1087850 w 1959768"/>
                              <a:gd name="connsiteY279" fmla="*/ 461772 h 496527"/>
                              <a:gd name="connsiteX280" fmla="*/ 1075658 w 1959768"/>
                              <a:gd name="connsiteY280" fmla="*/ 464058 h 496527"/>
                              <a:gd name="connsiteX281" fmla="*/ 1145858 w 1959768"/>
                              <a:gd name="connsiteY281" fmla="*/ 441865 h 496527"/>
                              <a:gd name="connsiteX282" fmla="*/ 1153382 w 1959768"/>
                              <a:gd name="connsiteY282" fmla="*/ 446056 h 496527"/>
                              <a:gd name="connsiteX283" fmla="*/ 1159097 w 1959768"/>
                              <a:gd name="connsiteY283" fmla="*/ 437960 h 496527"/>
                              <a:gd name="connsiteX284" fmla="*/ 1148810 w 1959768"/>
                              <a:gd name="connsiteY284" fmla="*/ 432435 h 496527"/>
                              <a:gd name="connsiteX285" fmla="*/ 1136809 w 1959768"/>
                              <a:gd name="connsiteY285" fmla="*/ 430435 h 496527"/>
                              <a:gd name="connsiteX286" fmla="*/ 1121093 w 1959768"/>
                              <a:gd name="connsiteY286" fmla="*/ 435197 h 496527"/>
                              <a:gd name="connsiteX287" fmla="*/ 1114711 w 1959768"/>
                              <a:gd name="connsiteY287" fmla="*/ 448628 h 496527"/>
                              <a:gd name="connsiteX288" fmla="*/ 1120331 w 1959768"/>
                              <a:gd name="connsiteY288" fmla="*/ 461582 h 496527"/>
                              <a:gd name="connsiteX289" fmla="*/ 1126712 w 1959768"/>
                              <a:gd name="connsiteY289" fmla="*/ 465296 h 496527"/>
                              <a:gd name="connsiteX290" fmla="*/ 1137285 w 1959768"/>
                              <a:gd name="connsiteY290" fmla="*/ 468344 h 496527"/>
                              <a:gd name="connsiteX291" fmla="*/ 1146810 w 1959768"/>
                              <a:gd name="connsiteY291" fmla="*/ 472059 h 496527"/>
                              <a:gd name="connsiteX292" fmla="*/ 1149572 w 1959768"/>
                              <a:gd name="connsiteY292" fmla="*/ 477679 h 496527"/>
                              <a:gd name="connsiteX293" fmla="*/ 1146620 w 1959768"/>
                              <a:gd name="connsiteY293" fmla="*/ 483584 h 496527"/>
                              <a:gd name="connsiteX294" fmla="*/ 1138428 w 1959768"/>
                              <a:gd name="connsiteY294" fmla="*/ 485775 h 496527"/>
                              <a:gd name="connsiteX295" fmla="*/ 1118616 w 1959768"/>
                              <a:gd name="connsiteY295" fmla="*/ 477488 h 496527"/>
                              <a:gd name="connsiteX296" fmla="*/ 1111949 w 1959768"/>
                              <a:gd name="connsiteY296" fmla="*/ 485489 h 496527"/>
                              <a:gd name="connsiteX297" fmla="*/ 1138047 w 1959768"/>
                              <a:gd name="connsiteY297" fmla="*/ 495586 h 496527"/>
                              <a:gd name="connsiteX298" fmla="*/ 1154430 w 1959768"/>
                              <a:gd name="connsiteY298" fmla="*/ 490442 h 496527"/>
                              <a:gd name="connsiteX299" fmla="*/ 1160621 w 1959768"/>
                              <a:gd name="connsiteY299" fmla="*/ 477107 h 496527"/>
                              <a:gd name="connsiteX300" fmla="*/ 1155668 w 1959768"/>
                              <a:gd name="connsiteY300" fmla="*/ 464630 h 496527"/>
                              <a:gd name="connsiteX301" fmla="*/ 1141095 w 1959768"/>
                              <a:gd name="connsiteY301" fmla="*/ 457962 h 496527"/>
                              <a:gd name="connsiteX302" fmla="*/ 1128427 w 1959768"/>
                              <a:gd name="connsiteY302" fmla="*/ 453676 h 496527"/>
                              <a:gd name="connsiteX303" fmla="*/ 1125474 w 1959768"/>
                              <a:gd name="connsiteY303" fmla="*/ 447770 h 496527"/>
                              <a:gd name="connsiteX304" fmla="*/ 1128427 w 1959768"/>
                              <a:gd name="connsiteY304" fmla="*/ 442055 h 496527"/>
                              <a:gd name="connsiteX305" fmla="*/ 1136047 w 1959768"/>
                              <a:gd name="connsiteY305" fmla="*/ 440150 h 496527"/>
                              <a:gd name="connsiteX306" fmla="*/ 1145858 w 1959768"/>
                              <a:gd name="connsiteY306" fmla="*/ 441769 h 496527"/>
                              <a:gd name="connsiteX307" fmla="*/ 1174433 w 1959768"/>
                              <a:gd name="connsiteY307" fmla="*/ 495014 h 496527"/>
                              <a:gd name="connsiteX308" fmla="*/ 1185101 w 1959768"/>
                              <a:gd name="connsiteY308" fmla="*/ 495014 h 496527"/>
                              <a:gd name="connsiteX309" fmla="*/ 1185101 w 1959768"/>
                              <a:gd name="connsiteY309" fmla="*/ 431864 h 496527"/>
                              <a:gd name="connsiteX310" fmla="*/ 1174433 w 1959768"/>
                              <a:gd name="connsiteY310" fmla="*/ 431864 h 496527"/>
                              <a:gd name="connsiteX311" fmla="*/ 1245489 w 1959768"/>
                              <a:gd name="connsiteY311" fmla="*/ 441674 h 496527"/>
                              <a:gd name="connsiteX312" fmla="*/ 1245489 w 1959768"/>
                              <a:gd name="connsiteY312" fmla="*/ 432149 h 496527"/>
                              <a:gd name="connsiteX313" fmla="*/ 1196626 w 1959768"/>
                              <a:gd name="connsiteY313" fmla="*/ 432149 h 496527"/>
                              <a:gd name="connsiteX314" fmla="*/ 1196626 w 1959768"/>
                              <a:gd name="connsiteY314" fmla="*/ 441674 h 496527"/>
                              <a:gd name="connsiteX315" fmla="*/ 1215676 w 1959768"/>
                              <a:gd name="connsiteY315" fmla="*/ 441674 h 496527"/>
                              <a:gd name="connsiteX316" fmla="*/ 1215676 w 1959768"/>
                              <a:gd name="connsiteY316" fmla="*/ 495014 h 496527"/>
                              <a:gd name="connsiteX317" fmla="*/ 1226249 w 1959768"/>
                              <a:gd name="connsiteY317" fmla="*/ 495014 h 496527"/>
                              <a:gd name="connsiteX318" fmla="*/ 1226249 w 1959768"/>
                              <a:gd name="connsiteY318" fmla="*/ 441674 h 496527"/>
                              <a:gd name="connsiteX319" fmla="*/ 1281779 w 1959768"/>
                              <a:gd name="connsiteY319" fmla="*/ 470249 h 496527"/>
                              <a:gd name="connsiteX320" fmla="*/ 1305211 w 1959768"/>
                              <a:gd name="connsiteY320" fmla="*/ 432149 h 496527"/>
                              <a:gd name="connsiteX321" fmla="*/ 1293305 w 1959768"/>
                              <a:gd name="connsiteY321" fmla="*/ 432149 h 496527"/>
                              <a:gd name="connsiteX322" fmla="*/ 1276064 w 1959768"/>
                              <a:gd name="connsiteY322" fmla="*/ 460724 h 496527"/>
                              <a:gd name="connsiteX323" fmla="*/ 1258919 w 1959768"/>
                              <a:gd name="connsiteY323" fmla="*/ 432149 h 496527"/>
                              <a:gd name="connsiteX324" fmla="*/ 1247299 w 1959768"/>
                              <a:gd name="connsiteY324" fmla="*/ 432149 h 496527"/>
                              <a:gd name="connsiteX325" fmla="*/ 1270730 w 1959768"/>
                              <a:gd name="connsiteY325" fmla="*/ 470249 h 496527"/>
                              <a:gd name="connsiteX326" fmla="*/ 1270730 w 1959768"/>
                              <a:gd name="connsiteY326" fmla="*/ 495205 h 496527"/>
                              <a:gd name="connsiteX327" fmla="*/ 1281494 w 1959768"/>
                              <a:gd name="connsiteY327" fmla="*/ 495205 h 496527"/>
                              <a:gd name="connsiteX328" fmla="*/ 1400270 w 1959768"/>
                              <a:gd name="connsiteY328" fmla="*/ 463201 h 496527"/>
                              <a:gd name="connsiteX329" fmla="*/ 1390745 w 1959768"/>
                              <a:gd name="connsiteY329" fmla="*/ 439960 h 496527"/>
                              <a:gd name="connsiteX330" fmla="*/ 1343120 w 1959768"/>
                              <a:gd name="connsiteY330" fmla="*/ 439960 h 496527"/>
                              <a:gd name="connsiteX331" fmla="*/ 1343111 w 1959768"/>
                              <a:gd name="connsiteY331" fmla="*/ 486432 h 496527"/>
                              <a:gd name="connsiteX332" fmla="*/ 1343120 w 1959768"/>
                              <a:gd name="connsiteY332" fmla="*/ 486442 h 496527"/>
                              <a:gd name="connsiteX333" fmla="*/ 1390745 w 1959768"/>
                              <a:gd name="connsiteY333" fmla="*/ 486442 h 496527"/>
                              <a:gd name="connsiteX334" fmla="*/ 1399985 w 1959768"/>
                              <a:gd name="connsiteY334" fmla="*/ 462915 h 496527"/>
                              <a:gd name="connsiteX335" fmla="*/ 1389317 w 1959768"/>
                              <a:gd name="connsiteY335" fmla="*/ 463201 h 496527"/>
                              <a:gd name="connsiteX336" fmla="*/ 1382935 w 1959768"/>
                              <a:gd name="connsiteY336" fmla="*/ 479393 h 496527"/>
                              <a:gd name="connsiteX337" fmla="*/ 1351550 w 1959768"/>
                              <a:gd name="connsiteY337" fmla="*/ 479728 h 496527"/>
                              <a:gd name="connsiteX338" fmla="*/ 1351217 w 1959768"/>
                              <a:gd name="connsiteY338" fmla="*/ 479393 h 496527"/>
                              <a:gd name="connsiteX339" fmla="*/ 1351217 w 1959768"/>
                              <a:gd name="connsiteY339" fmla="*/ 447008 h 496527"/>
                              <a:gd name="connsiteX340" fmla="*/ 1382601 w 1959768"/>
                              <a:gd name="connsiteY340" fmla="*/ 446674 h 496527"/>
                              <a:gd name="connsiteX341" fmla="*/ 1382935 w 1959768"/>
                              <a:gd name="connsiteY341" fmla="*/ 447008 h 496527"/>
                              <a:gd name="connsiteX342" fmla="*/ 1389031 w 1959768"/>
                              <a:gd name="connsiteY342" fmla="*/ 462915 h 496527"/>
                              <a:gd name="connsiteX343" fmla="*/ 1455992 w 1959768"/>
                              <a:gd name="connsiteY343" fmla="*/ 442055 h 496527"/>
                              <a:gd name="connsiteX344" fmla="*/ 1455992 w 1959768"/>
                              <a:gd name="connsiteY344" fmla="*/ 432530 h 496527"/>
                              <a:gd name="connsiteX345" fmla="*/ 1413986 w 1959768"/>
                              <a:gd name="connsiteY345" fmla="*/ 432530 h 496527"/>
                              <a:gd name="connsiteX346" fmla="*/ 1413986 w 1959768"/>
                              <a:gd name="connsiteY346" fmla="*/ 495586 h 496527"/>
                              <a:gd name="connsiteX347" fmla="*/ 1423797 w 1959768"/>
                              <a:gd name="connsiteY347" fmla="*/ 495586 h 496527"/>
                              <a:gd name="connsiteX348" fmla="*/ 1423797 w 1959768"/>
                              <a:gd name="connsiteY348" fmla="*/ 468916 h 496527"/>
                              <a:gd name="connsiteX349" fmla="*/ 1452372 w 1959768"/>
                              <a:gd name="connsiteY349" fmla="*/ 468916 h 496527"/>
                              <a:gd name="connsiteX350" fmla="*/ 1452372 w 1959768"/>
                              <a:gd name="connsiteY350" fmla="*/ 459391 h 496527"/>
                              <a:gd name="connsiteX351" fmla="*/ 1423797 w 1959768"/>
                              <a:gd name="connsiteY351" fmla="*/ 459391 h 496527"/>
                              <a:gd name="connsiteX352" fmla="*/ 1423797 w 1959768"/>
                              <a:gd name="connsiteY352" fmla="*/ 441769 h 496527"/>
                              <a:gd name="connsiteX353" fmla="*/ 1536859 w 1959768"/>
                              <a:gd name="connsiteY353" fmla="*/ 481775 h 496527"/>
                              <a:gd name="connsiteX354" fmla="*/ 1521809 w 1959768"/>
                              <a:gd name="connsiteY354" fmla="*/ 485680 h 496527"/>
                              <a:gd name="connsiteX355" fmla="*/ 1506569 w 1959768"/>
                              <a:gd name="connsiteY355" fmla="*/ 479584 h 496527"/>
                              <a:gd name="connsiteX356" fmla="*/ 1506569 w 1959768"/>
                              <a:gd name="connsiteY356" fmla="*/ 447294 h 496527"/>
                              <a:gd name="connsiteX357" fmla="*/ 1522571 w 1959768"/>
                              <a:gd name="connsiteY357" fmla="*/ 441103 h 496527"/>
                              <a:gd name="connsiteX358" fmla="*/ 1531334 w 1959768"/>
                              <a:gd name="connsiteY358" fmla="*/ 442246 h 496527"/>
                              <a:gd name="connsiteX359" fmla="*/ 1538764 w 1959768"/>
                              <a:gd name="connsiteY359" fmla="*/ 446627 h 496527"/>
                              <a:gd name="connsiteX360" fmla="*/ 1544384 w 1959768"/>
                              <a:gd name="connsiteY360" fmla="*/ 438531 h 496527"/>
                              <a:gd name="connsiteX361" fmla="*/ 1521809 w 1959768"/>
                              <a:gd name="connsiteY361" fmla="*/ 430625 h 496527"/>
                              <a:gd name="connsiteX362" fmla="*/ 1498568 w 1959768"/>
                              <a:gd name="connsiteY362" fmla="*/ 440150 h 496527"/>
                              <a:gd name="connsiteX363" fmla="*/ 1498568 w 1959768"/>
                              <a:gd name="connsiteY363" fmla="*/ 486918 h 496527"/>
                              <a:gd name="connsiteX364" fmla="*/ 1522000 w 1959768"/>
                              <a:gd name="connsiteY364" fmla="*/ 496443 h 496527"/>
                              <a:gd name="connsiteX365" fmla="*/ 1547527 w 1959768"/>
                              <a:gd name="connsiteY365" fmla="*/ 486918 h 496527"/>
                              <a:gd name="connsiteX366" fmla="*/ 1547527 w 1959768"/>
                              <a:gd name="connsiteY366" fmla="*/ 464248 h 496527"/>
                              <a:gd name="connsiteX367" fmla="*/ 1536192 w 1959768"/>
                              <a:gd name="connsiteY367" fmla="*/ 464248 h 496527"/>
                              <a:gd name="connsiteX368" fmla="*/ 1585246 w 1959768"/>
                              <a:gd name="connsiteY368" fmla="*/ 470249 h 496527"/>
                              <a:gd name="connsiteX369" fmla="*/ 1608677 w 1959768"/>
                              <a:gd name="connsiteY369" fmla="*/ 432149 h 496527"/>
                              <a:gd name="connsiteX370" fmla="*/ 1597057 w 1959768"/>
                              <a:gd name="connsiteY370" fmla="*/ 432149 h 496527"/>
                              <a:gd name="connsiteX371" fmla="*/ 1579817 w 1959768"/>
                              <a:gd name="connsiteY371" fmla="*/ 460724 h 496527"/>
                              <a:gd name="connsiteX372" fmla="*/ 1562672 w 1959768"/>
                              <a:gd name="connsiteY372" fmla="*/ 432149 h 496527"/>
                              <a:gd name="connsiteX373" fmla="*/ 1550956 w 1959768"/>
                              <a:gd name="connsiteY373" fmla="*/ 432149 h 496527"/>
                              <a:gd name="connsiteX374" fmla="*/ 1574483 w 1959768"/>
                              <a:gd name="connsiteY374" fmla="*/ 470249 h 496527"/>
                              <a:gd name="connsiteX375" fmla="*/ 1574483 w 1959768"/>
                              <a:gd name="connsiteY375" fmla="*/ 495205 h 496527"/>
                              <a:gd name="connsiteX376" fmla="*/ 1585246 w 1959768"/>
                              <a:gd name="connsiteY376" fmla="*/ 495205 h 496527"/>
                              <a:gd name="connsiteX377" fmla="*/ 1678972 w 1959768"/>
                              <a:gd name="connsiteY377" fmla="*/ 463201 h 496527"/>
                              <a:gd name="connsiteX378" fmla="*/ 1669447 w 1959768"/>
                              <a:gd name="connsiteY378" fmla="*/ 439960 h 496527"/>
                              <a:gd name="connsiteX379" fmla="*/ 1621822 w 1959768"/>
                              <a:gd name="connsiteY379" fmla="*/ 439960 h 496527"/>
                              <a:gd name="connsiteX380" fmla="*/ 1621822 w 1959768"/>
                              <a:gd name="connsiteY380" fmla="*/ 486442 h 496527"/>
                              <a:gd name="connsiteX381" fmla="*/ 1669447 w 1959768"/>
                              <a:gd name="connsiteY381" fmla="*/ 486442 h 496527"/>
                              <a:gd name="connsiteX382" fmla="*/ 1678305 w 1959768"/>
                              <a:gd name="connsiteY382" fmla="*/ 462915 h 496527"/>
                              <a:gd name="connsiteX383" fmla="*/ 1668113 w 1959768"/>
                              <a:gd name="connsiteY383" fmla="*/ 463201 h 496527"/>
                              <a:gd name="connsiteX384" fmla="*/ 1661636 w 1959768"/>
                              <a:gd name="connsiteY384" fmla="*/ 479393 h 496527"/>
                              <a:gd name="connsiteX385" fmla="*/ 1630385 w 1959768"/>
                              <a:gd name="connsiteY385" fmla="*/ 479768 h 496527"/>
                              <a:gd name="connsiteX386" fmla="*/ 1630013 w 1959768"/>
                              <a:gd name="connsiteY386" fmla="*/ 479393 h 496527"/>
                              <a:gd name="connsiteX387" fmla="*/ 1630013 w 1959768"/>
                              <a:gd name="connsiteY387" fmla="*/ 447008 h 496527"/>
                              <a:gd name="connsiteX388" fmla="*/ 1661265 w 1959768"/>
                              <a:gd name="connsiteY388" fmla="*/ 446634 h 496527"/>
                              <a:gd name="connsiteX389" fmla="*/ 1661636 w 1959768"/>
                              <a:gd name="connsiteY389" fmla="*/ 447008 h 496527"/>
                              <a:gd name="connsiteX390" fmla="*/ 1667447 w 1959768"/>
                              <a:gd name="connsiteY390" fmla="*/ 462915 h 496527"/>
                              <a:gd name="connsiteX391" fmla="*/ 1736503 w 1959768"/>
                              <a:gd name="connsiteY391" fmla="*/ 437007 h 496527"/>
                              <a:gd name="connsiteX392" fmla="*/ 1715834 w 1959768"/>
                              <a:gd name="connsiteY392" fmla="*/ 432149 h 496527"/>
                              <a:gd name="connsiteX393" fmla="*/ 1692402 w 1959768"/>
                              <a:gd name="connsiteY393" fmla="*/ 432149 h 496527"/>
                              <a:gd name="connsiteX394" fmla="*/ 1692402 w 1959768"/>
                              <a:gd name="connsiteY394" fmla="*/ 495205 h 496527"/>
                              <a:gd name="connsiteX395" fmla="*/ 1703070 w 1959768"/>
                              <a:gd name="connsiteY395" fmla="*/ 495205 h 496527"/>
                              <a:gd name="connsiteX396" fmla="*/ 1703070 w 1959768"/>
                              <a:gd name="connsiteY396" fmla="*/ 473678 h 496527"/>
                              <a:gd name="connsiteX397" fmla="*/ 1717072 w 1959768"/>
                              <a:gd name="connsiteY397" fmla="*/ 473678 h 496527"/>
                              <a:gd name="connsiteX398" fmla="*/ 1732121 w 1959768"/>
                              <a:gd name="connsiteY398" fmla="*/ 494919 h 496527"/>
                              <a:gd name="connsiteX399" fmla="*/ 1745647 w 1959768"/>
                              <a:gd name="connsiteY399" fmla="*/ 494919 h 496527"/>
                              <a:gd name="connsiteX400" fmla="*/ 1728597 w 1959768"/>
                              <a:gd name="connsiteY400" fmla="*/ 471964 h 496527"/>
                              <a:gd name="connsiteX401" fmla="*/ 1742123 w 1959768"/>
                              <a:gd name="connsiteY401" fmla="*/ 452342 h 496527"/>
                              <a:gd name="connsiteX402" fmla="*/ 1735836 w 1959768"/>
                              <a:gd name="connsiteY402" fmla="*/ 436721 h 496527"/>
                              <a:gd name="connsiteX403" fmla="*/ 1716310 w 1959768"/>
                              <a:gd name="connsiteY403" fmla="*/ 464344 h 496527"/>
                              <a:gd name="connsiteX404" fmla="*/ 1703070 w 1959768"/>
                              <a:gd name="connsiteY404" fmla="*/ 464344 h 496527"/>
                              <a:gd name="connsiteX405" fmla="*/ 1703070 w 1959768"/>
                              <a:gd name="connsiteY405" fmla="*/ 441484 h 496527"/>
                              <a:gd name="connsiteX406" fmla="*/ 1716596 w 1959768"/>
                              <a:gd name="connsiteY406" fmla="*/ 441484 h 496527"/>
                              <a:gd name="connsiteX407" fmla="*/ 1728502 w 1959768"/>
                              <a:gd name="connsiteY407" fmla="*/ 443770 h 496527"/>
                              <a:gd name="connsiteX408" fmla="*/ 1731836 w 1959768"/>
                              <a:gd name="connsiteY408" fmla="*/ 452247 h 496527"/>
                              <a:gd name="connsiteX409" fmla="*/ 1728597 w 1959768"/>
                              <a:gd name="connsiteY409" fmla="*/ 461772 h 496527"/>
                              <a:gd name="connsiteX410" fmla="*/ 1715643 w 1959768"/>
                              <a:gd name="connsiteY410" fmla="*/ 464058 h 496527"/>
                              <a:gd name="connsiteX411" fmla="*/ 578072 w 1959768"/>
                              <a:gd name="connsiteY411" fmla="*/ 56864 h 496527"/>
                              <a:gd name="connsiteX412" fmla="*/ 578072 w 1959768"/>
                              <a:gd name="connsiteY412" fmla="*/ 33338 h 496527"/>
                              <a:gd name="connsiteX413" fmla="*/ 574739 w 1959768"/>
                              <a:gd name="connsiteY413" fmla="*/ 30099 h 496527"/>
                              <a:gd name="connsiteX414" fmla="*/ 467963 w 1959768"/>
                              <a:gd name="connsiteY414" fmla="*/ 30099 h 496527"/>
                              <a:gd name="connsiteX415" fmla="*/ 464725 w 1959768"/>
                              <a:gd name="connsiteY415" fmla="*/ 33338 h 496527"/>
                              <a:gd name="connsiteX416" fmla="*/ 464725 w 1959768"/>
                              <a:gd name="connsiteY416" fmla="*/ 56864 h 496527"/>
                              <a:gd name="connsiteX417" fmla="*/ 467963 w 1959768"/>
                              <a:gd name="connsiteY417" fmla="*/ 60103 h 496527"/>
                              <a:gd name="connsiteX418" fmla="*/ 574739 w 1959768"/>
                              <a:gd name="connsiteY418" fmla="*/ 60103 h 496527"/>
                              <a:gd name="connsiteX419" fmla="*/ 578072 w 1959768"/>
                              <a:gd name="connsiteY419" fmla="*/ 56864 h 496527"/>
                              <a:gd name="connsiteX420" fmla="*/ 578072 w 1959768"/>
                              <a:gd name="connsiteY420" fmla="*/ 111157 h 496527"/>
                              <a:gd name="connsiteX421" fmla="*/ 578072 w 1959768"/>
                              <a:gd name="connsiteY421" fmla="*/ 87725 h 496527"/>
                              <a:gd name="connsiteX422" fmla="*/ 574739 w 1959768"/>
                              <a:gd name="connsiteY422" fmla="*/ 84487 h 496527"/>
                              <a:gd name="connsiteX423" fmla="*/ 467963 w 1959768"/>
                              <a:gd name="connsiteY423" fmla="*/ 84487 h 496527"/>
                              <a:gd name="connsiteX424" fmla="*/ 464725 w 1959768"/>
                              <a:gd name="connsiteY424" fmla="*/ 87725 h 496527"/>
                              <a:gd name="connsiteX425" fmla="*/ 464725 w 1959768"/>
                              <a:gd name="connsiteY425" fmla="*/ 111157 h 496527"/>
                              <a:gd name="connsiteX426" fmla="*/ 467963 w 1959768"/>
                              <a:gd name="connsiteY426" fmla="*/ 114395 h 496527"/>
                              <a:gd name="connsiteX427" fmla="*/ 574739 w 1959768"/>
                              <a:gd name="connsiteY427" fmla="*/ 114395 h 496527"/>
                              <a:gd name="connsiteX428" fmla="*/ 578072 w 1959768"/>
                              <a:gd name="connsiteY428" fmla="*/ 111157 h 496527"/>
                              <a:gd name="connsiteX429" fmla="*/ 578072 w 1959768"/>
                              <a:gd name="connsiteY429" fmla="*/ 165545 h 496527"/>
                              <a:gd name="connsiteX430" fmla="*/ 578072 w 1959768"/>
                              <a:gd name="connsiteY430" fmla="*/ 142113 h 496527"/>
                              <a:gd name="connsiteX431" fmla="*/ 574739 w 1959768"/>
                              <a:gd name="connsiteY431" fmla="*/ 138779 h 496527"/>
                              <a:gd name="connsiteX432" fmla="*/ 467963 w 1959768"/>
                              <a:gd name="connsiteY432" fmla="*/ 138779 h 496527"/>
                              <a:gd name="connsiteX433" fmla="*/ 464725 w 1959768"/>
                              <a:gd name="connsiteY433" fmla="*/ 142113 h 496527"/>
                              <a:gd name="connsiteX434" fmla="*/ 464725 w 1959768"/>
                              <a:gd name="connsiteY434" fmla="*/ 165545 h 496527"/>
                              <a:gd name="connsiteX435" fmla="*/ 467963 w 1959768"/>
                              <a:gd name="connsiteY435" fmla="*/ 168783 h 496527"/>
                              <a:gd name="connsiteX436" fmla="*/ 574739 w 1959768"/>
                              <a:gd name="connsiteY436" fmla="*/ 168783 h 496527"/>
                              <a:gd name="connsiteX437" fmla="*/ 578072 w 1959768"/>
                              <a:gd name="connsiteY437" fmla="*/ 165545 h 496527"/>
                              <a:gd name="connsiteX438" fmla="*/ 578072 w 1959768"/>
                              <a:gd name="connsiteY438" fmla="*/ 219837 h 496527"/>
                              <a:gd name="connsiteX439" fmla="*/ 578072 w 1959768"/>
                              <a:gd name="connsiteY439" fmla="*/ 196406 h 496527"/>
                              <a:gd name="connsiteX440" fmla="*/ 574739 w 1959768"/>
                              <a:gd name="connsiteY440" fmla="*/ 193167 h 496527"/>
                              <a:gd name="connsiteX441" fmla="*/ 467963 w 1959768"/>
                              <a:gd name="connsiteY441" fmla="*/ 193167 h 496527"/>
                              <a:gd name="connsiteX442" fmla="*/ 464725 w 1959768"/>
                              <a:gd name="connsiteY442" fmla="*/ 196406 h 496527"/>
                              <a:gd name="connsiteX443" fmla="*/ 464725 w 1959768"/>
                              <a:gd name="connsiteY443" fmla="*/ 219837 h 496527"/>
                              <a:gd name="connsiteX444" fmla="*/ 467963 w 1959768"/>
                              <a:gd name="connsiteY444" fmla="*/ 223171 h 496527"/>
                              <a:gd name="connsiteX445" fmla="*/ 574739 w 1959768"/>
                              <a:gd name="connsiteY445" fmla="*/ 223171 h 496527"/>
                              <a:gd name="connsiteX446" fmla="*/ 578072 w 1959768"/>
                              <a:gd name="connsiteY446" fmla="*/ 219837 h 496527"/>
                              <a:gd name="connsiteX447" fmla="*/ 578072 w 1959768"/>
                              <a:gd name="connsiteY447" fmla="*/ 274225 h 496527"/>
                              <a:gd name="connsiteX448" fmla="*/ 578072 w 1959768"/>
                              <a:gd name="connsiteY448" fmla="*/ 250412 h 496527"/>
                              <a:gd name="connsiteX449" fmla="*/ 574739 w 1959768"/>
                              <a:gd name="connsiteY449" fmla="*/ 247174 h 496527"/>
                              <a:gd name="connsiteX450" fmla="*/ 467963 w 1959768"/>
                              <a:gd name="connsiteY450" fmla="*/ 247174 h 496527"/>
                              <a:gd name="connsiteX451" fmla="*/ 464725 w 1959768"/>
                              <a:gd name="connsiteY451" fmla="*/ 250412 h 496527"/>
                              <a:gd name="connsiteX452" fmla="*/ 464725 w 1959768"/>
                              <a:gd name="connsiteY452" fmla="*/ 274225 h 496527"/>
                              <a:gd name="connsiteX453" fmla="*/ 467963 w 1959768"/>
                              <a:gd name="connsiteY453" fmla="*/ 277463 h 496527"/>
                              <a:gd name="connsiteX454" fmla="*/ 574739 w 1959768"/>
                              <a:gd name="connsiteY454" fmla="*/ 277463 h 496527"/>
                              <a:gd name="connsiteX455" fmla="*/ 578072 w 1959768"/>
                              <a:gd name="connsiteY455" fmla="*/ 274225 h 496527"/>
                              <a:gd name="connsiteX456" fmla="*/ 578072 w 1959768"/>
                              <a:gd name="connsiteY456" fmla="*/ 328517 h 496527"/>
                              <a:gd name="connsiteX457" fmla="*/ 578072 w 1959768"/>
                              <a:gd name="connsiteY457" fmla="*/ 305086 h 496527"/>
                              <a:gd name="connsiteX458" fmla="*/ 574739 w 1959768"/>
                              <a:gd name="connsiteY458" fmla="*/ 301847 h 496527"/>
                              <a:gd name="connsiteX459" fmla="*/ 467963 w 1959768"/>
                              <a:gd name="connsiteY459" fmla="*/ 301847 h 496527"/>
                              <a:gd name="connsiteX460" fmla="*/ 464725 w 1959768"/>
                              <a:gd name="connsiteY460" fmla="*/ 305086 h 496527"/>
                              <a:gd name="connsiteX461" fmla="*/ 464725 w 1959768"/>
                              <a:gd name="connsiteY461" fmla="*/ 328517 h 496527"/>
                              <a:gd name="connsiteX462" fmla="*/ 467963 w 1959768"/>
                              <a:gd name="connsiteY462" fmla="*/ 331851 h 496527"/>
                              <a:gd name="connsiteX463" fmla="*/ 574739 w 1959768"/>
                              <a:gd name="connsiteY463" fmla="*/ 331851 h 496527"/>
                              <a:gd name="connsiteX464" fmla="*/ 578072 w 1959768"/>
                              <a:gd name="connsiteY464" fmla="*/ 328517 h 496527"/>
                              <a:gd name="connsiteX465" fmla="*/ 578072 w 1959768"/>
                              <a:gd name="connsiteY465" fmla="*/ 382905 h 496527"/>
                              <a:gd name="connsiteX466" fmla="*/ 578072 w 1959768"/>
                              <a:gd name="connsiteY466" fmla="*/ 359474 h 496527"/>
                              <a:gd name="connsiteX467" fmla="*/ 574739 w 1959768"/>
                              <a:gd name="connsiteY467" fmla="*/ 356235 h 496527"/>
                              <a:gd name="connsiteX468" fmla="*/ 467963 w 1959768"/>
                              <a:gd name="connsiteY468" fmla="*/ 356235 h 496527"/>
                              <a:gd name="connsiteX469" fmla="*/ 464725 w 1959768"/>
                              <a:gd name="connsiteY469" fmla="*/ 359474 h 496527"/>
                              <a:gd name="connsiteX470" fmla="*/ 464725 w 1959768"/>
                              <a:gd name="connsiteY470" fmla="*/ 382905 h 496527"/>
                              <a:gd name="connsiteX471" fmla="*/ 467963 w 1959768"/>
                              <a:gd name="connsiteY471" fmla="*/ 386144 h 496527"/>
                              <a:gd name="connsiteX472" fmla="*/ 574739 w 1959768"/>
                              <a:gd name="connsiteY472" fmla="*/ 386144 h 496527"/>
                              <a:gd name="connsiteX473" fmla="*/ 578072 w 1959768"/>
                              <a:gd name="connsiteY473" fmla="*/ 382905 h 496527"/>
                              <a:gd name="connsiteX474" fmla="*/ 578072 w 1959768"/>
                              <a:gd name="connsiteY474" fmla="*/ 437293 h 496527"/>
                              <a:gd name="connsiteX475" fmla="*/ 578072 w 1959768"/>
                              <a:gd name="connsiteY475" fmla="*/ 413861 h 496527"/>
                              <a:gd name="connsiteX476" fmla="*/ 574739 w 1959768"/>
                              <a:gd name="connsiteY476" fmla="*/ 410528 h 496527"/>
                              <a:gd name="connsiteX477" fmla="*/ 467963 w 1959768"/>
                              <a:gd name="connsiteY477" fmla="*/ 410528 h 496527"/>
                              <a:gd name="connsiteX478" fmla="*/ 464725 w 1959768"/>
                              <a:gd name="connsiteY478" fmla="*/ 413861 h 496527"/>
                              <a:gd name="connsiteX479" fmla="*/ 464725 w 1959768"/>
                              <a:gd name="connsiteY479" fmla="*/ 437293 h 496527"/>
                              <a:gd name="connsiteX480" fmla="*/ 467963 w 1959768"/>
                              <a:gd name="connsiteY480" fmla="*/ 440531 h 496527"/>
                              <a:gd name="connsiteX481" fmla="*/ 574739 w 1959768"/>
                              <a:gd name="connsiteY481" fmla="*/ 440531 h 496527"/>
                              <a:gd name="connsiteX482" fmla="*/ 578072 w 1959768"/>
                              <a:gd name="connsiteY482" fmla="*/ 437293 h 496527"/>
                              <a:gd name="connsiteX483" fmla="*/ 578072 w 1959768"/>
                              <a:gd name="connsiteY483" fmla="*/ 491585 h 496527"/>
                              <a:gd name="connsiteX484" fmla="*/ 578072 w 1959768"/>
                              <a:gd name="connsiteY484" fmla="*/ 468154 h 496527"/>
                              <a:gd name="connsiteX485" fmla="*/ 574739 w 1959768"/>
                              <a:gd name="connsiteY485" fmla="*/ 464915 h 496527"/>
                              <a:gd name="connsiteX486" fmla="*/ 467963 w 1959768"/>
                              <a:gd name="connsiteY486" fmla="*/ 464915 h 496527"/>
                              <a:gd name="connsiteX487" fmla="*/ 464725 w 1959768"/>
                              <a:gd name="connsiteY487" fmla="*/ 468154 h 496527"/>
                              <a:gd name="connsiteX488" fmla="*/ 464725 w 1959768"/>
                              <a:gd name="connsiteY488" fmla="*/ 491585 h 496527"/>
                              <a:gd name="connsiteX489" fmla="*/ 467963 w 1959768"/>
                              <a:gd name="connsiteY489" fmla="*/ 494919 h 496527"/>
                              <a:gd name="connsiteX490" fmla="*/ 574739 w 1959768"/>
                              <a:gd name="connsiteY490" fmla="*/ 494919 h 496527"/>
                              <a:gd name="connsiteX491" fmla="*/ 578072 w 1959768"/>
                              <a:gd name="connsiteY491" fmla="*/ 491585 h 496527"/>
                              <a:gd name="connsiteX492" fmla="*/ 411289 w 1959768"/>
                              <a:gd name="connsiteY492" fmla="*/ 382905 h 496527"/>
                              <a:gd name="connsiteX493" fmla="*/ 411289 w 1959768"/>
                              <a:gd name="connsiteY493" fmla="*/ 359474 h 496527"/>
                              <a:gd name="connsiteX494" fmla="*/ 408051 w 1959768"/>
                              <a:gd name="connsiteY494" fmla="*/ 356235 h 496527"/>
                              <a:gd name="connsiteX495" fmla="*/ 3239 w 1959768"/>
                              <a:gd name="connsiteY495" fmla="*/ 356235 h 496527"/>
                              <a:gd name="connsiteX496" fmla="*/ 0 w 1959768"/>
                              <a:gd name="connsiteY496" fmla="*/ 359474 h 496527"/>
                              <a:gd name="connsiteX497" fmla="*/ 0 w 1959768"/>
                              <a:gd name="connsiteY497" fmla="*/ 382905 h 496527"/>
                              <a:gd name="connsiteX498" fmla="*/ 3239 w 1959768"/>
                              <a:gd name="connsiteY498" fmla="*/ 386144 h 496527"/>
                              <a:gd name="connsiteX499" fmla="*/ 408051 w 1959768"/>
                              <a:gd name="connsiteY499" fmla="*/ 386144 h 496527"/>
                              <a:gd name="connsiteX500" fmla="*/ 411289 w 1959768"/>
                              <a:gd name="connsiteY500" fmla="*/ 382905 h 496527"/>
                              <a:gd name="connsiteX501" fmla="*/ 411289 w 1959768"/>
                              <a:gd name="connsiteY501" fmla="*/ 491585 h 496527"/>
                              <a:gd name="connsiteX502" fmla="*/ 411289 w 1959768"/>
                              <a:gd name="connsiteY502" fmla="*/ 468154 h 496527"/>
                              <a:gd name="connsiteX503" fmla="*/ 408051 w 1959768"/>
                              <a:gd name="connsiteY503" fmla="*/ 464915 h 496527"/>
                              <a:gd name="connsiteX504" fmla="*/ 3239 w 1959768"/>
                              <a:gd name="connsiteY504" fmla="*/ 464915 h 496527"/>
                              <a:gd name="connsiteX505" fmla="*/ 0 w 1959768"/>
                              <a:gd name="connsiteY505" fmla="*/ 468154 h 496527"/>
                              <a:gd name="connsiteX506" fmla="*/ 0 w 1959768"/>
                              <a:gd name="connsiteY506" fmla="*/ 491585 h 496527"/>
                              <a:gd name="connsiteX507" fmla="*/ 3239 w 1959768"/>
                              <a:gd name="connsiteY507" fmla="*/ 494919 h 496527"/>
                              <a:gd name="connsiteX508" fmla="*/ 408051 w 1959768"/>
                              <a:gd name="connsiteY508" fmla="*/ 494919 h 496527"/>
                              <a:gd name="connsiteX509" fmla="*/ 411289 w 1959768"/>
                              <a:gd name="connsiteY509" fmla="*/ 491585 h 496527"/>
                              <a:gd name="connsiteX510" fmla="*/ 1660589 w 1959768"/>
                              <a:gd name="connsiteY510" fmla="*/ 413290 h 496527"/>
                              <a:gd name="connsiteX511" fmla="*/ 1653064 w 1959768"/>
                              <a:gd name="connsiteY511" fmla="*/ 409766 h 496527"/>
                              <a:gd name="connsiteX512" fmla="*/ 1645158 w 1959768"/>
                              <a:gd name="connsiteY512" fmla="*/ 424910 h 496527"/>
                              <a:gd name="connsiteX513" fmla="*/ 1652778 w 1959768"/>
                              <a:gd name="connsiteY513" fmla="*/ 424910 h 496527"/>
                              <a:gd name="connsiteX514" fmla="*/ 1646682 w 1959768"/>
                              <a:gd name="connsiteY514" fmla="*/ 412337 h 496527"/>
                              <a:gd name="connsiteX515" fmla="*/ 1639443 w 1959768"/>
                              <a:gd name="connsiteY515" fmla="*/ 409480 h 496527"/>
                              <a:gd name="connsiteX516" fmla="*/ 1631537 w 1959768"/>
                              <a:gd name="connsiteY516" fmla="*/ 424625 h 496527"/>
                              <a:gd name="connsiteX517" fmla="*/ 1639062 w 1959768"/>
                              <a:gd name="connsiteY517" fmla="*/ 424625 h 496527"/>
                              <a:gd name="connsiteX518" fmla="*/ 1959769 w 1959768"/>
                              <a:gd name="connsiteY518" fmla="*/ 491300 h 496527"/>
                              <a:gd name="connsiteX519" fmla="*/ 1959769 w 1959768"/>
                              <a:gd name="connsiteY519" fmla="*/ 468154 h 496527"/>
                              <a:gd name="connsiteX520" fmla="*/ 1956530 w 1959768"/>
                              <a:gd name="connsiteY520" fmla="*/ 464915 h 496527"/>
                              <a:gd name="connsiteX521" fmla="*/ 1812131 w 1959768"/>
                              <a:gd name="connsiteY521" fmla="*/ 464915 h 496527"/>
                              <a:gd name="connsiteX522" fmla="*/ 1808893 w 1959768"/>
                              <a:gd name="connsiteY522" fmla="*/ 468154 h 496527"/>
                              <a:gd name="connsiteX523" fmla="*/ 1808893 w 1959768"/>
                              <a:gd name="connsiteY523" fmla="*/ 491585 h 496527"/>
                              <a:gd name="connsiteX524" fmla="*/ 1812131 w 1959768"/>
                              <a:gd name="connsiteY524" fmla="*/ 494919 h 496527"/>
                              <a:gd name="connsiteX525" fmla="*/ 1956530 w 1959768"/>
                              <a:gd name="connsiteY525" fmla="*/ 494919 h 496527"/>
                              <a:gd name="connsiteX526" fmla="*/ 1959769 w 1959768"/>
                              <a:gd name="connsiteY526" fmla="*/ 491585 h 49652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</a:cxnLst>
                            <a:rect l="l" t="t" r="r" b="b"/>
                            <a:pathLst>
                              <a:path w="1959768" h="496527">
                                <a:moveTo>
                                  <a:pt x="117157" y="317087"/>
                                </a:moveTo>
                                <a:cubicBezTo>
                                  <a:pt x="117157" y="307562"/>
                                  <a:pt x="118300" y="304705"/>
                                  <a:pt x="129349" y="304038"/>
                                </a:cubicBezTo>
                                <a:cubicBezTo>
                                  <a:pt x="208827" y="300837"/>
                                  <a:pt x="282760" y="262439"/>
                                  <a:pt x="331089" y="199263"/>
                                </a:cubicBezTo>
                                <a:cubicBezTo>
                                  <a:pt x="366246" y="155060"/>
                                  <a:pt x="386280" y="100736"/>
                                  <a:pt x="388239" y="44291"/>
                                </a:cubicBezTo>
                                <a:cubicBezTo>
                                  <a:pt x="388810" y="31528"/>
                                  <a:pt x="399288" y="33052"/>
                                  <a:pt x="407289" y="33052"/>
                                </a:cubicBezTo>
                                <a:cubicBezTo>
                                  <a:pt x="418529" y="33052"/>
                                  <a:pt x="416243" y="39815"/>
                                  <a:pt x="415957" y="46196"/>
                                </a:cubicBezTo>
                                <a:cubicBezTo>
                                  <a:pt x="409736" y="179091"/>
                                  <a:pt x="316638" y="291972"/>
                                  <a:pt x="187357" y="323374"/>
                                </a:cubicBezTo>
                                <a:cubicBezTo>
                                  <a:pt x="168900" y="327709"/>
                                  <a:pt x="150093" y="330387"/>
                                  <a:pt x="131159" y="331375"/>
                                </a:cubicBezTo>
                                <a:cubicBezTo>
                                  <a:pt x="117253" y="332804"/>
                                  <a:pt x="117062" y="332423"/>
                                  <a:pt x="117157" y="317087"/>
                                </a:cubicBezTo>
                                <a:close/>
                                <a:moveTo>
                                  <a:pt x="360712" y="46482"/>
                                </a:moveTo>
                                <a:cubicBezTo>
                                  <a:pt x="361379" y="39529"/>
                                  <a:pt x="361950" y="33719"/>
                                  <a:pt x="351187" y="33623"/>
                                </a:cubicBezTo>
                                <a:cubicBezTo>
                                  <a:pt x="343567" y="33623"/>
                                  <a:pt x="333661" y="31242"/>
                                  <a:pt x="333375" y="44672"/>
                                </a:cubicBezTo>
                                <a:cubicBezTo>
                                  <a:pt x="333069" y="67369"/>
                                  <a:pt x="328346" y="89789"/>
                                  <a:pt x="319468" y="110681"/>
                                </a:cubicBezTo>
                                <a:cubicBezTo>
                                  <a:pt x="283559" y="196406"/>
                                  <a:pt x="219170" y="244031"/>
                                  <a:pt x="126968" y="250031"/>
                                </a:cubicBezTo>
                                <a:cubicBezTo>
                                  <a:pt x="113824" y="250984"/>
                                  <a:pt x="116681" y="261652"/>
                                  <a:pt x="117443" y="268415"/>
                                </a:cubicBezTo>
                                <a:cubicBezTo>
                                  <a:pt x="117443" y="277940"/>
                                  <a:pt x="122396" y="277940"/>
                                  <a:pt x="129064" y="277273"/>
                                </a:cubicBezTo>
                                <a:cubicBezTo>
                                  <a:pt x="140138" y="276610"/>
                                  <a:pt x="151170" y="275371"/>
                                  <a:pt x="162116" y="273558"/>
                                </a:cubicBezTo>
                                <a:cubicBezTo>
                                  <a:pt x="270144" y="253421"/>
                                  <a:pt x="351310" y="163439"/>
                                  <a:pt x="360235" y="53912"/>
                                </a:cubicBezTo>
                                <a:cubicBezTo>
                                  <a:pt x="360331" y="51435"/>
                                  <a:pt x="360426" y="48959"/>
                                  <a:pt x="360712" y="46482"/>
                                </a:cubicBezTo>
                                <a:close/>
                                <a:moveTo>
                                  <a:pt x="816959" y="76676"/>
                                </a:moveTo>
                                <a:cubicBezTo>
                                  <a:pt x="831209" y="76959"/>
                                  <a:pt x="844944" y="81987"/>
                                  <a:pt x="856012" y="90964"/>
                                </a:cubicBezTo>
                                <a:lnTo>
                                  <a:pt x="872395" y="67342"/>
                                </a:lnTo>
                                <a:cubicBezTo>
                                  <a:pt x="864899" y="61103"/>
                                  <a:pt x="856307" y="56321"/>
                                  <a:pt x="847058" y="53245"/>
                                </a:cubicBezTo>
                                <a:cubicBezTo>
                                  <a:pt x="837867" y="50037"/>
                                  <a:pt x="828218" y="48363"/>
                                  <a:pt x="818483" y="48292"/>
                                </a:cubicBezTo>
                                <a:cubicBezTo>
                                  <a:pt x="805024" y="47837"/>
                                  <a:pt x="791804" y="51931"/>
                                  <a:pt x="780955" y="59912"/>
                                </a:cubicBezTo>
                                <a:cubicBezTo>
                                  <a:pt x="771411" y="67487"/>
                                  <a:pt x="766067" y="79170"/>
                                  <a:pt x="766572" y="91345"/>
                                </a:cubicBezTo>
                                <a:cubicBezTo>
                                  <a:pt x="765620" y="102704"/>
                                  <a:pt x="769944" y="113870"/>
                                  <a:pt x="778288" y="121634"/>
                                </a:cubicBezTo>
                                <a:cubicBezTo>
                                  <a:pt x="789365" y="129461"/>
                                  <a:pt x="802005" y="134790"/>
                                  <a:pt x="815340" y="137255"/>
                                </a:cubicBezTo>
                                <a:cubicBezTo>
                                  <a:pt x="822855" y="138695"/>
                                  <a:pt x="830094" y="141333"/>
                                  <a:pt x="836771" y="145066"/>
                                </a:cubicBezTo>
                                <a:cubicBezTo>
                                  <a:pt x="840229" y="147371"/>
                                  <a:pt x="842239" y="151297"/>
                                  <a:pt x="842105" y="155448"/>
                                </a:cubicBezTo>
                                <a:cubicBezTo>
                                  <a:pt x="842267" y="159537"/>
                                  <a:pt x="840372" y="163436"/>
                                  <a:pt x="837057" y="165830"/>
                                </a:cubicBezTo>
                                <a:cubicBezTo>
                                  <a:pt x="832923" y="168587"/>
                                  <a:pt x="828008" y="169925"/>
                                  <a:pt x="823055" y="169640"/>
                                </a:cubicBezTo>
                                <a:cubicBezTo>
                                  <a:pt x="806587" y="168272"/>
                                  <a:pt x="791156" y="160999"/>
                                  <a:pt x="779621" y="149162"/>
                                </a:cubicBezTo>
                                <a:lnTo>
                                  <a:pt x="760571" y="172784"/>
                                </a:lnTo>
                                <a:cubicBezTo>
                                  <a:pt x="777116" y="189064"/>
                                  <a:pt x="799367" y="198226"/>
                                  <a:pt x="822579" y="198311"/>
                                </a:cubicBezTo>
                                <a:cubicBezTo>
                                  <a:pt x="836466" y="198975"/>
                                  <a:pt x="850135" y="194688"/>
                                  <a:pt x="861155" y="186214"/>
                                </a:cubicBezTo>
                                <a:cubicBezTo>
                                  <a:pt x="870699" y="178493"/>
                                  <a:pt x="876081" y="166763"/>
                                  <a:pt x="875729" y="154496"/>
                                </a:cubicBezTo>
                                <a:cubicBezTo>
                                  <a:pt x="876490" y="143416"/>
                                  <a:pt x="872300" y="132570"/>
                                  <a:pt x="864298" y="124873"/>
                                </a:cubicBezTo>
                                <a:cubicBezTo>
                                  <a:pt x="855040" y="117249"/>
                                  <a:pt x="844048" y="112016"/>
                                  <a:pt x="832294" y="109633"/>
                                </a:cubicBezTo>
                                <a:cubicBezTo>
                                  <a:pt x="823151" y="107854"/>
                                  <a:pt x="814273" y="104876"/>
                                  <a:pt x="805910" y="100775"/>
                                </a:cubicBezTo>
                                <a:cubicBezTo>
                                  <a:pt x="802310" y="98698"/>
                                  <a:pt x="800119" y="94832"/>
                                  <a:pt x="800195" y="90678"/>
                                </a:cubicBezTo>
                                <a:cubicBezTo>
                                  <a:pt x="800052" y="86734"/>
                                  <a:pt x="801786" y="82954"/>
                                  <a:pt x="804863" y="80486"/>
                                </a:cubicBezTo>
                                <a:cubicBezTo>
                                  <a:pt x="808377" y="77937"/>
                                  <a:pt x="812616" y="76600"/>
                                  <a:pt x="816959" y="76676"/>
                                </a:cubicBezTo>
                                <a:close/>
                                <a:moveTo>
                                  <a:pt x="1015841" y="196691"/>
                                </a:moveTo>
                                <a:lnTo>
                                  <a:pt x="1015841" y="168116"/>
                                </a:lnTo>
                                <a:lnTo>
                                  <a:pt x="938784" y="168116"/>
                                </a:lnTo>
                                <a:lnTo>
                                  <a:pt x="1014984" y="73724"/>
                                </a:lnTo>
                                <a:lnTo>
                                  <a:pt x="1014984" y="51530"/>
                                </a:lnTo>
                                <a:lnTo>
                                  <a:pt x="896874" y="51530"/>
                                </a:lnTo>
                                <a:lnTo>
                                  <a:pt x="896874" y="79629"/>
                                </a:lnTo>
                                <a:lnTo>
                                  <a:pt x="970407" y="79629"/>
                                </a:lnTo>
                                <a:lnTo>
                                  <a:pt x="894207" y="174879"/>
                                </a:lnTo>
                                <a:lnTo>
                                  <a:pt x="894207" y="197072"/>
                                </a:lnTo>
                                <a:close/>
                                <a:moveTo>
                                  <a:pt x="1044416" y="51530"/>
                                </a:moveTo>
                                <a:lnTo>
                                  <a:pt x="1044416" y="196691"/>
                                </a:lnTo>
                                <a:lnTo>
                                  <a:pt x="1151382" y="196691"/>
                                </a:lnTo>
                                <a:lnTo>
                                  <a:pt x="1151382" y="168116"/>
                                </a:lnTo>
                                <a:lnTo>
                                  <a:pt x="1076801" y="168116"/>
                                </a:lnTo>
                                <a:lnTo>
                                  <a:pt x="1076801" y="137922"/>
                                </a:lnTo>
                                <a:lnTo>
                                  <a:pt x="1141762" y="137922"/>
                                </a:lnTo>
                                <a:lnTo>
                                  <a:pt x="1141762" y="110300"/>
                                </a:lnTo>
                                <a:lnTo>
                                  <a:pt x="1076801" y="110300"/>
                                </a:lnTo>
                                <a:lnTo>
                                  <a:pt x="1076801" y="80391"/>
                                </a:lnTo>
                                <a:lnTo>
                                  <a:pt x="1149096" y="80391"/>
                                </a:lnTo>
                                <a:lnTo>
                                  <a:pt x="1149096" y="51816"/>
                                </a:lnTo>
                                <a:close/>
                                <a:moveTo>
                                  <a:pt x="1137476" y="13430"/>
                                </a:moveTo>
                                <a:lnTo>
                                  <a:pt x="1105281" y="0"/>
                                </a:lnTo>
                                <a:lnTo>
                                  <a:pt x="1078897" y="36671"/>
                                </a:lnTo>
                                <a:lnTo>
                                  <a:pt x="1108615" y="36671"/>
                                </a:lnTo>
                                <a:close/>
                                <a:moveTo>
                                  <a:pt x="1217200" y="156305"/>
                                </a:moveTo>
                                <a:cubicBezTo>
                                  <a:pt x="1208570" y="147540"/>
                                  <a:pt x="1204036" y="135537"/>
                                  <a:pt x="1204722" y="123254"/>
                                </a:cubicBezTo>
                                <a:cubicBezTo>
                                  <a:pt x="1204141" y="111174"/>
                                  <a:pt x="1208875" y="99444"/>
                                  <a:pt x="1217676" y="91154"/>
                                </a:cubicBezTo>
                                <a:cubicBezTo>
                                  <a:pt x="1226049" y="83208"/>
                                  <a:pt x="1237183" y="78835"/>
                                  <a:pt x="1248728" y="78962"/>
                                </a:cubicBezTo>
                                <a:cubicBezTo>
                                  <a:pt x="1263739" y="78871"/>
                                  <a:pt x="1277893" y="85948"/>
                                  <a:pt x="1286828" y="98012"/>
                                </a:cubicBezTo>
                                <a:lnTo>
                                  <a:pt x="1307021" y="75152"/>
                                </a:lnTo>
                                <a:cubicBezTo>
                                  <a:pt x="1292152" y="57600"/>
                                  <a:pt x="1270206" y="47636"/>
                                  <a:pt x="1247204" y="48006"/>
                                </a:cubicBezTo>
                                <a:cubicBezTo>
                                  <a:pt x="1227039" y="47544"/>
                                  <a:pt x="1207551" y="55277"/>
                                  <a:pt x="1193197" y="69437"/>
                                </a:cubicBezTo>
                                <a:cubicBezTo>
                                  <a:pt x="1178585" y="83506"/>
                                  <a:pt x="1170565" y="103072"/>
                                  <a:pt x="1171099" y="123349"/>
                                </a:cubicBezTo>
                                <a:cubicBezTo>
                                  <a:pt x="1170508" y="143421"/>
                                  <a:pt x="1178385" y="162817"/>
                                  <a:pt x="1192816" y="176784"/>
                                </a:cubicBezTo>
                                <a:cubicBezTo>
                                  <a:pt x="1224429" y="206360"/>
                                  <a:pt x="1274035" y="204707"/>
                                  <a:pt x="1303620" y="173089"/>
                                </a:cubicBezTo>
                                <a:cubicBezTo>
                                  <a:pt x="1304525" y="172122"/>
                                  <a:pt x="1305401" y="171130"/>
                                  <a:pt x="1306259" y="170117"/>
                                </a:cubicBezTo>
                                <a:lnTo>
                                  <a:pt x="1285494" y="148781"/>
                                </a:lnTo>
                                <a:cubicBezTo>
                                  <a:pt x="1276302" y="161045"/>
                                  <a:pt x="1261767" y="168134"/>
                                  <a:pt x="1246442" y="167831"/>
                                </a:cubicBezTo>
                                <a:cubicBezTo>
                                  <a:pt x="1235316" y="168083"/>
                                  <a:pt x="1224591" y="163701"/>
                                  <a:pt x="1216819" y="155734"/>
                                </a:cubicBezTo>
                                <a:close/>
                                <a:moveTo>
                                  <a:pt x="1422273" y="112776"/>
                                </a:moveTo>
                                <a:lnTo>
                                  <a:pt x="1364552" y="112776"/>
                                </a:lnTo>
                                <a:lnTo>
                                  <a:pt x="1364552" y="51530"/>
                                </a:lnTo>
                                <a:lnTo>
                                  <a:pt x="1332167" y="51530"/>
                                </a:lnTo>
                                <a:lnTo>
                                  <a:pt x="1332167" y="196691"/>
                                </a:lnTo>
                                <a:lnTo>
                                  <a:pt x="1364552" y="196691"/>
                                </a:lnTo>
                                <a:lnTo>
                                  <a:pt x="1364552" y="139541"/>
                                </a:lnTo>
                                <a:lnTo>
                                  <a:pt x="1422273" y="139541"/>
                                </a:lnTo>
                                <a:lnTo>
                                  <a:pt x="1422273" y="196691"/>
                                </a:lnTo>
                                <a:lnTo>
                                  <a:pt x="1454658" y="196691"/>
                                </a:lnTo>
                                <a:lnTo>
                                  <a:pt x="1454658" y="51530"/>
                                </a:lnTo>
                                <a:lnTo>
                                  <a:pt x="1422273" y="51530"/>
                                </a:lnTo>
                                <a:close/>
                                <a:moveTo>
                                  <a:pt x="1490472" y="51530"/>
                                </a:moveTo>
                                <a:lnTo>
                                  <a:pt x="1490472" y="196691"/>
                                </a:lnTo>
                                <a:lnTo>
                                  <a:pt x="1597343" y="196691"/>
                                </a:lnTo>
                                <a:lnTo>
                                  <a:pt x="1597343" y="168116"/>
                                </a:lnTo>
                                <a:lnTo>
                                  <a:pt x="1522857" y="168116"/>
                                </a:lnTo>
                                <a:lnTo>
                                  <a:pt x="1522857" y="137922"/>
                                </a:lnTo>
                                <a:lnTo>
                                  <a:pt x="1587818" y="137922"/>
                                </a:lnTo>
                                <a:lnTo>
                                  <a:pt x="1587818" y="110300"/>
                                </a:lnTo>
                                <a:lnTo>
                                  <a:pt x="1522857" y="110300"/>
                                </a:lnTo>
                                <a:lnTo>
                                  <a:pt x="1522857" y="80391"/>
                                </a:lnTo>
                                <a:lnTo>
                                  <a:pt x="1595057" y="80391"/>
                                </a:lnTo>
                                <a:lnTo>
                                  <a:pt x="1595057" y="51816"/>
                                </a:lnTo>
                                <a:close/>
                                <a:moveTo>
                                  <a:pt x="1727740" y="144971"/>
                                </a:moveTo>
                                <a:lnTo>
                                  <a:pt x="1656493" y="51530"/>
                                </a:lnTo>
                                <a:lnTo>
                                  <a:pt x="1625727" y="51530"/>
                                </a:lnTo>
                                <a:lnTo>
                                  <a:pt x="1625727" y="196691"/>
                                </a:lnTo>
                                <a:lnTo>
                                  <a:pt x="1658112" y="196691"/>
                                </a:lnTo>
                                <a:lnTo>
                                  <a:pt x="1658112" y="105728"/>
                                </a:lnTo>
                                <a:lnTo>
                                  <a:pt x="1727264" y="196691"/>
                                </a:lnTo>
                                <a:lnTo>
                                  <a:pt x="1759649" y="196691"/>
                                </a:lnTo>
                                <a:lnTo>
                                  <a:pt x="1759649" y="51530"/>
                                </a:lnTo>
                                <a:lnTo>
                                  <a:pt x="1727264" y="51530"/>
                                </a:lnTo>
                                <a:close/>
                                <a:moveTo>
                                  <a:pt x="1858232" y="139351"/>
                                </a:moveTo>
                                <a:lnTo>
                                  <a:pt x="1908524" y="51530"/>
                                </a:lnTo>
                                <a:lnTo>
                                  <a:pt x="1873377" y="51530"/>
                                </a:lnTo>
                                <a:lnTo>
                                  <a:pt x="1842040" y="105537"/>
                                </a:lnTo>
                                <a:lnTo>
                                  <a:pt x="1810703" y="51530"/>
                                </a:lnTo>
                                <a:lnTo>
                                  <a:pt x="1775651" y="51530"/>
                                </a:lnTo>
                                <a:lnTo>
                                  <a:pt x="1825847" y="139351"/>
                                </a:lnTo>
                                <a:lnTo>
                                  <a:pt x="1825847" y="196501"/>
                                </a:lnTo>
                                <a:lnTo>
                                  <a:pt x="1858232" y="196501"/>
                                </a:lnTo>
                                <a:close/>
                                <a:moveTo>
                                  <a:pt x="1924050" y="196501"/>
                                </a:moveTo>
                                <a:lnTo>
                                  <a:pt x="1956435" y="196501"/>
                                </a:lnTo>
                                <a:lnTo>
                                  <a:pt x="1956435" y="51530"/>
                                </a:lnTo>
                                <a:lnTo>
                                  <a:pt x="1924050" y="51530"/>
                                </a:lnTo>
                                <a:close/>
                                <a:moveTo>
                                  <a:pt x="770287" y="229362"/>
                                </a:moveTo>
                                <a:lnTo>
                                  <a:pt x="770287" y="374237"/>
                                </a:lnTo>
                                <a:lnTo>
                                  <a:pt x="877157" y="374237"/>
                                </a:lnTo>
                                <a:lnTo>
                                  <a:pt x="877157" y="345662"/>
                                </a:lnTo>
                                <a:lnTo>
                                  <a:pt x="802672" y="345662"/>
                                </a:lnTo>
                                <a:lnTo>
                                  <a:pt x="802672" y="315659"/>
                                </a:lnTo>
                                <a:lnTo>
                                  <a:pt x="867632" y="315659"/>
                                </a:lnTo>
                                <a:lnTo>
                                  <a:pt x="867632" y="288512"/>
                                </a:lnTo>
                                <a:lnTo>
                                  <a:pt x="802672" y="288512"/>
                                </a:lnTo>
                                <a:lnTo>
                                  <a:pt x="802672" y="258223"/>
                                </a:lnTo>
                                <a:lnTo>
                                  <a:pt x="874871" y="258223"/>
                                </a:lnTo>
                                <a:lnTo>
                                  <a:pt x="874871" y="229648"/>
                                </a:lnTo>
                                <a:close/>
                                <a:moveTo>
                                  <a:pt x="1002506" y="340424"/>
                                </a:moveTo>
                                <a:cubicBezTo>
                                  <a:pt x="993896" y="344978"/>
                                  <a:pt x="984237" y="347180"/>
                                  <a:pt x="974503" y="346805"/>
                                </a:cubicBezTo>
                                <a:cubicBezTo>
                                  <a:pt x="963692" y="346798"/>
                                  <a:pt x="953367" y="342356"/>
                                  <a:pt x="945928" y="334518"/>
                                </a:cubicBezTo>
                                <a:cubicBezTo>
                                  <a:pt x="937603" y="325620"/>
                                  <a:pt x="933240" y="313731"/>
                                  <a:pt x="933831" y="301562"/>
                                </a:cubicBezTo>
                                <a:cubicBezTo>
                                  <a:pt x="933250" y="289259"/>
                                  <a:pt x="937851" y="277275"/>
                                  <a:pt x="946499" y="268510"/>
                                </a:cubicBezTo>
                                <a:cubicBezTo>
                                  <a:pt x="954700" y="260199"/>
                                  <a:pt x="965978" y="255648"/>
                                  <a:pt x="977646" y="255937"/>
                                </a:cubicBezTo>
                                <a:cubicBezTo>
                                  <a:pt x="983694" y="255894"/>
                                  <a:pt x="989695" y="256960"/>
                                  <a:pt x="995363" y="259080"/>
                                </a:cubicBezTo>
                                <a:cubicBezTo>
                                  <a:pt x="1001944" y="261993"/>
                                  <a:pt x="1008002" y="265985"/>
                                  <a:pt x="1013269" y="270891"/>
                                </a:cubicBezTo>
                                <a:lnTo>
                                  <a:pt x="1030129" y="246602"/>
                                </a:lnTo>
                                <a:cubicBezTo>
                                  <a:pt x="1015308" y="233082"/>
                                  <a:pt x="995896" y="225723"/>
                                  <a:pt x="975836" y="226028"/>
                                </a:cubicBezTo>
                                <a:cubicBezTo>
                                  <a:pt x="955872" y="225663"/>
                                  <a:pt x="936612" y="233434"/>
                                  <a:pt x="922496" y="247555"/>
                                </a:cubicBezTo>
                                <a:cubicBezTo>
                                  <a:pt x="907723" y="261547"/>
                                  <a:pt x="899522" y="281120"/>
                                  <a:pt x="899922" y="301466"/>
                                </a:cubicBezTo>
                                <a:cubicBezTo>
                                  <a:pt x="899274" y="321652"/>
                                  <a:pt x="907199" y="341168"/>
                                  <a:pt x="921734" y="355187"/>
                                </a:cubicBezTo>
                                <a:cubicBezTo>
                                  <a:pt x="935993" y="369231"/>
                                  <a:pt x="955358" y="376865"/>
                                  <a:pt x="975360" y="376333"/>
                                </a:cubicBezTo>
                                <a:cubicBezTo>
                                  <a:pt x="997868" y="377573"/>
                                  <a:pt x="1019766" y="368784"/>
                                  <a:pt x="1035177" y="352330"/>
                                </a:cubicBezTo>
                                <a:lnTo>
                                  <a:pt x="1035177" y="300514"/>
                                </a:lnTo>
                                <a:lnTo>
                                  <a:pt x="1002506" y="300514"/>
                                </a:lnTo>
                                <a:close/>
                                <a:moveTo>
                                  <a:pt x="1126331" y="317183"/>
                                </a:moveTo>
                                <a:lnTo>
                                  <a:pt x="1176147" y="229362"/>
                                </a:lnTo>
                                <a:lnTo>
                                  <a:pt x="1141000" y="229362"/>
                                </a:lnTo>
                                <a:lnTo>
                                  <a:pt x="1109663" y="283274"/>
                                </a:lnTo>
                                <a:lnTo>
                                  <a:pt x="1078325" y="229362"/>
                                </a:lnTo>
                                <a:lnTo>
                                  <a:pt x="1043273" y="229362"/>
                                </a:lnTo>
                                <a:lnTo>
                                  <a:pt x="1093851" y="317087"/>
                                </a:lnTo>
                                <a:lnTo>
                                  <a:pt x="1093851" y="374237"/>
                                </a:lnTo>
                                <a:lnTo>
                                  <a:pt x="1126236" y="374237"/>
                                </a:lnTo>
                                <a:close/>
                                <a:moveTo>
                                  <a:pt x="1194435" y="229362"/>
                                </a:moveTo>
                                <a:lnTo>
                                  <a:pt x="1194435" y="374237"/>
                                </a:lnTo>
                                <a:lnTo>
                                  <a:pt x="1301401" y="374237"/>
                                </a:lnTo>
                                <a:lnTo>
                                  <a:pt x="1301401" y="345662"/>
                                </a:lnTo>
                                <a:lnTo>
                                  <a:pt x="1226820" y="345662"/>
                                </a:lnTo>
                                <a:lnTo>
                                  <a:pt x="1226820" y="315659"/>
                                </a:lnTo>
                                <a:lnTo>
                                  <a:pt x="1291781" y="315659"/>
                                </a:lnTo>
                                <a:lnTo>
                                  <a:pt x="1291781" y="288512"/>
                                </a:lnTo>
                                <a:lnTo>
                                  <a:pt x="1226820" y="288512"/>
                                </a:lnTo>
                                <a:lnTo>
                                  <a:pt x="1226820" y="258223"/>
                                </a:lnTo>
                                <a:lnTo>
                                  <a:pt x="1299115" y="258223"/>
                                </a:lnTo>
                                <a:lnTo>
                                  <a:pt x="1299115" y="229648"/>
                                </a:lnTo>
                                <a:close/>
                                <a:moveTo>
                                  <a:pt x="1435036" y="257366"/>
                                </a:moveTo>
                                <a:lnTo>
                                  <a:pt x="1435036" y="229362"/>
                                </a:lnTo>
                                <a:lnTo>
                                  <a:pt x="1320736" y="229362"/>
                                </a:lnTo>
                                <a:lnTo>
                                  <a:pt x="1320736" y="257366"/>
                                </a:lnTo>
                                <a:lnTo>
                                  <a:pt x="1361885" y="257366"/>
                                </a:lnTo>
                                <a:lnTo>
                                  <a:pt x="1361885" y="374237"/>
                                </a:lnTo>
                                <a:lnTo>
                                  <a:pt x="1394270" y="374237"/>
                                </a:lnTo>
                                <a:lnTo>
                                  <a:pt x="1394270" y="257366"/>
                                </a:lnTo>
                                <a:close/>
                                <a:moveTo>
                                  <a:pt x="1460945" y="229362"/>
                                </a:moveTo>
                                <a:lnTo>
                                  <a:pt x="1460945" y="374237"/>
                                </a:lnTo>
                                <a:lnTo>
                                  <a:pt x="1567910" y="374237"/>
                                </a:lnTo>
                                <a:lnTo>
                                  <a:pt x="1567910" y="345662"/>
                                </a:lnTo>
                                <a:lnTo>
                                  <a:pt x="1493330" y="345662"/>
                                </a:lnTo>
                                <a:lnTo>
                                  <a:pt x="1493330" y="315659"/>
                                </a:lnTo>
                                <a:lnTo>
                                  <a:pt x="1558385" y="315659"/>
                                </a:lnTo>
                                <a:lnTo>
                                  <a:pt x="1558385" y="288512"/>
                                </a:lnTo>
                                <a:lnTo>
                                  <a:pt x="1493330" y="288512"/>
                                </a:lnTo>
                                <a:lnTo>
                                  <a:pt x="1493330" y="258223"/>
                                </a:lnTo>
                                <a:lnTo>
                                  <a:pt x="1565624" y="258223"/>
                                </a:lnTo>
                                <a:lnTo>
                                  <a:pt x="1565624" y="229648"/>
                                </a:lnTo>
                                <a:close/>
                                <a:moveTo>
                                  <a:pt x="1728597" y="374237"/>
                                </a:moveTo>
                                <a:lnTo>
                                  <a:pt x="1760982" y="374237"/>
                                </a:lnTo>
                                <a:lnTo>
                                  <a:pt x="1760982" y="229362"/>
                                </a:lnTo>
                                <a:lnTo>
                                  <a:pt x="1717358" y="229362"/>
                                </a:lnTo>
                                <a:lnTo>
                                  <a:pt x="1679829" y="309086"/>
                                </a:lnTo>
                                <a:lnTo>
                                  <a:pt x="1642872" y="229362"/>
                                </a:lnTo>
                                <a:lnTo>
                                  <a:pt x="1599057" y="229362"/>
                                </a:lnTo>
                                <a:lnTo>
                                  <a:pt x="1599057" y="374237"/>
                                </a:lnTo>
                                <a:lnTo>
                                  <a:pt x="1631442" y="374237"/>
                                </a:lnTo>
                                <a:lnTo>
                                  <a:pt x="1631442" y="283083"/>
                                </a:lnTo>
                                <a:lnTo>
                                  <a:pt x="1670399" y="362426"/>
                                </a:lnTo>
                                <a:lnTo>
                                  <a:pt x="1689449" y="362426"/>
                                </a:lnTo>
                                <a:lnTo>
                                  <a:pt x="1728597" y="283083"/>
                                </a:lnTo>
                                <a:close/>
                                <a:moveTo>
                                  <a:pt x="766572" y="466725"/>
                                </a:moveTo>
                                <a:lnTo>
                                  <a:pt x="766572" y="431864"/>
                                </a:lnTo>
                                <a:lnTo>
                                  <a:pt x="755999" y="431864"/>
                                </a:lnTo>
                                <a:lnTo>
                                  <a:pt x="755999" y="467201"/>
                                </a:lnTo>
                                <a:cubicBezTo>
                                  <a:pt x="755542" y="474903"/>
                                  <a:pt x="758228" y="482460"/>
                                  <a:pt x="763429" y="488156"/>
                                </a:cubicBezTo>
                                <a:cubicBezTo>
                                  <a:pt x="774278" y="497858"/>
                                  <a:pt x="790680" y="497858"/>
                                  <a:pt x="801529" y="488156"/>
                                </a:cubicBezTo>
                                <a:cubicBezTo>
                                  <a:pt x="806844" y="482524"/>
                                  <a:pt x="809568" y="474929"/>
                                  <a:pt x="809054" y="467201"/>
                                </a:cubicBezTo>
                                <a:lnTo>
                                  <a:pt x="809054" y="431864"/>
                                </a:lnTo>
                                <a:lnTo>
                                  <a:pt x="798385" y="431864"/>
                                </a:lnTo>
                                <a:lnTo>
                                  <a:pt x="798385" y="466725"/>
                                </a:lnTo>
                                <a:cubicBezTo>
                                  <a:pt x="798671" y="471666"/>
                                  <a:pt x="797147" y="476541"/>
                                  <a:pt x="794099" y="480441"/>
                                </a:cubicBezTo>
                                <a:cubicBezTo>
                                  <a:pt x="791147" y="483789"/>
                                  <a:pt x="786851" y="485640"/>
                                  <a:pt x="782384" y="485489"/>
                                </a:cubicBezTo>
                                <a:cubicBezTo>
                                  <a:pt x="777916" y="485682"/>
                                  <a:pt x="773601" y="483822"/>
                                  <a:pt x="770668" y="480441"/>
                                </a:cubicBezTo>
                                <a:cubicBezTo>
                                  <a:pt x="767648" y="476535"/>
                                  <a:pt x="766191" y="471647"/>
                                  <a:pt x="766572" y="466725"/>
                                </a:cubicBezTo>
                                <a:close/>
                                <a:moveTo>
                                  <a:pt x="873443" y="479012"/>
                                </a:moveTo>
                                <a:lnTo>
                                  <a:pt x="836867" y="431959"/>
                                </a:lnTo>
                                <a:lnTo>
                                  <a:pt x="826198" y="431959"/>
                                </a:lnTo>
                                <a:lnTo>
                                  <a:pt x="826198" y="495014"/>
                                </a:lnTo>
                                <a:lnTo>
                                  <a:pt x="836867" y="495014"/>
                                </a:lnTo>
                                <a:lnTo>
                                  <a:pt x="836867" y="448913"/>
                                </a:lnTo>
                                <a:lnTo>
                                  <a:pt x="872490" y="494919"/>
                                </a:lnTo>
                                <a:lnTo>
                                  <a:pt x="884110" y="494919"/>
                                </a:lnTo>
                                <a:lnTo>
                                  <a:pt x="884110" y="431864"/>
                                </a:lnTo>
                                <a:lnTo>
                                  <a:pt x="873443" y="431864"/>
                                </a:lnTo>
                                <a:close/>
                                <a:moveTo>
                                  <a:pt x="901541" y="495014"/>
                                </a:moveTo>
                                <a:lnTo>
                                  <a:pt x="912209" y="495014"/>
                                </a:lnTo>
                                <a:lnTo>
                                  <a:pt x="912209" y="431864"/>
                                </a:lnTo>
                                <a:lnTo>
                                  <a:pt x="901541" y="431864"/>
                                </a:lnTo>
                                <a:close/>
                                <a:moveTo>
                                  <a:pt x="983742" y="431959"/>
                                </a:moveTo>
                                <a:lnTo>
                                  <a:pt x="971836" y="431959"/>
                                </a:lnTo>
                                <a:lnTo>
                                  <a:pt x="952786" y="479012"/>
                                </a:lnTo>
                                <a:lnTo>
                                  <a:pt x="933736" y="431959"/>
                                </a:lnTo>
                                <a:lnTo>
                                  <a:pt x="921830" y="431959"/>
                                </a:lnTo>
                                <a:lnTo>
                                  <a:pt x="947166" y="495014"/>
                                </a:lnTo>
                                <a:lnTo>
                                  <a:pt x="959072" y="495014"/>
                                </a:lnTo>
                                <a:close/>
                                <a:moveTo>
                                  <a:pt x="992791" y="431959"/>
                                </a:moveTo>
                                <a:lnTo>
                                  <a:pt x="992791" y="495014"/>
                                </a:lnTo>
                                <a:lnTo>
                                  <a:pt x="1038130" y="495014"/>
                                </a:lnTo>
                                <a:lnTo>
                                  <a:pt x="1038130" y="484823"/>
                                </a:lnTo>
                                <a:lnTo>
                                  <a:pt x="1003459" y="484823"/>
                                </a:lnTo>
                                <a:lnTo>
                                  <a:pt x="1003459" y="468059"/>
                                </a:lnTo>
                                <a:lnTo>
                                  <a:pt x="1033272" y="468059"/>
                                </a:lnTo>
                                <a:lnTo>
                                  <a:pt x="1033272" y="458534"/>
                                </a:lnTo>
                                <a:lnTo>
                                  <a:pt x="1003078" y="458534"/>
                                </a:lnTo>
                                <a:lnTo>
                                  <a:pt x="1003078" y="441865"/>
                                </a:lnTo>
                                <a:lnTo>
                                  <a:pt x="1036701" y="441865"/>
                                </a:lnTo>
                                <a:lnTo>
                                  <a:pt x="1036701" y="432340"/>
                                </a:lnTo>
                                <a:close/>
                                <a:moveTo>
                                  <a:pt x="1095851" y="436817"/>
                                </a:moveTo>
                                <a:cubicBezTo>
                                  <a:pt x="1089651" y="433045"/>
                                  <a:pt x="1082412" y="431343"/>
                                  <a:pt x="1075182" y="431959"/>
                                </a:cubicBezTo>
                                <a:lnTo>
                                  <a:pt x="1051751" y="431959"/>
                                </a:lnTo>
                                <a:lnTo>
                                  <a:pt x="1051751" y="495014"/>
                                </a:lnTo>
                                <a:lnTo>
                                  <a:pt x="1062419" y="495014"/>
                                </a:lnTo>
                                <a:lnTo>
                                  <a:pt x="1062419" y="473678"/>
                                </a:lnTo>
                                <a:lnTo>
                                  <a:pt x="1076325" y="473678"/>
                                </a:lnTo>
                                <a:lnTo>
                                  <a:pt x="1091375" y="494919"/>
                                </a:lnTo>
                                <a:lnTo>
                                  <a:pt x="1104900" y="494919"/>
                                </a:lnTo>
                                <a:lnTo>
                                  <a:pt x="1088422" y="471964"/>
                                </a:lnTo>
                                <a:cubicBezTo>
                                  <a:pt x="1097194" y="469701"/>
                                  <a:pt x="1102995" y="461354"/>
                                  <a:pt x="1102043" y="452342"/>
                                </a:cubicBezTo>
                                <a:cubicBezTo>
                                  <a:pt x="1102509" y="446458"/>
                                  <a:pt x="1100223" y="440688"/>
                                  <a:pt x="1095851" y="436721"/>
                                </a:cubicBezTo>
                                <a:close/>
                                <a:moveTo>
                                  <a:pt x="1075658" y="464153"/>
                                </a:moveTo>
                                <a:lnTo>
                                  <a:pt x="1062419" y="464153"/>
                                </a:lnTo>
                                <a:lnTo>
                                  <a:pt x="1062419" y="441484"/>
                                </a:lnTo>
                                <a:lnTo>
                                  <a:pt x="1075849" y="441484"/>
                                </a:lnTo>
                                <a:cubicBezTo>
                                  <a:pt x="1079954" y="441126"/>
                                  <a:pt x="1084078" y="441917"/>
                                  <a:pt x="1087755" y="443770"/>
                                </a:cubicBezTo>
                                <a:cubicBezTo>
                                  <a:pt x="1090232" y="445846"/>
                                  <a:pt x="1091489" y="449039"/>
                                  <a:pt x="1091089" y="452247"/>
                                </a:cubicBezTo>
                                <a:cubicBezTo>
                                  <a:pt x="1091575" y="455755"/>
                                  <a:pt x="1090374" y="459284"/>
                                  <a:pt x="1087850" y="461772"/>
                                </a:cubicBezTo>
                                <a:cubicBezTo>
                                  <a:pt x="1084145" y="463839"/>
                                  <a:pt x="1079859" y="464641"/>
                                  <a:pt x="1075658" y="464058"/>
                                </a:cubicBezTo>
                                <a:close/>
                                <a:moveTo>
                                  <a:pt x="1145858" y="441865"/>
                                </a:moveTo>
                                <a:cubicBezTo>
                                  <a:pt x="1148639" y="442704"/>
                                  <a:pt x="1151201" y="444134"/>
                                  <a:pt x="1153382" y="446056"/>
                                </a:cubicBezTo>
                                <a:lnTo>
                                  <a:pt x="1159097" y="437960"/>
                                </a:lnTo>
                                <a:cubicBezTo>
                                  <a:pt x="1156049" y="435488"/>
                                  <a:pt x="1152554" y="433613"/>
                                  <a:pt x="1148810" y="432435"/>
                                </a:cubicBezTo>
                                <a:cubicBezTo>
                                  <a:pt x="1144943" y="431117"/>
                                  <a:pt x="1140895" y="430440"/>
                                  <a:pt x="1136809" y="430435"/>
                                </a:cubicBezTo>
                                <a:cubicBezTo>
                                  <a:pt x="1131189" y="430226"/>
                                  <a:pt x="1125655" y="431903"/>
                                  <a:pt x="1121093" y="435197"/>
                                </a:cubicBezTo>
                                <a:cubicBezTo>
                                  <a:pt x="1116873" y="438343"/>
                                  <a:pt x="1114482" y="443371"/>
                                  <a:pt x="1114711" y="448628"/>
                                </a:cubicBezTo>
                                <a:cubicBezTo>
                                  <a:pt x="1114330" y="453608"/>
                                  <a:pt x="1116435" y="458454"/>
                                  <a:pt x="1120331" y="461582"/>
                                </a:cubicBezTo>
                                <a:cubicBezTo>
                                  <a:pt x="1122264" y="463129"/>
                                  <a:pt x="1124417" y="464382"/>
                                  <a:pt x="1126712" y="465296"/>
                                </a:cubicBezTo>
                                <a:cubicBezTo>
                                  <a:pt x="1130179" y="466488"/>
                                  <a:pt x="1133713" y="467505"/>
                                  <a:pt x="1137285" y="468344"/>
                                </a:cubicBezTo>
                                <a:cubicBezTo>
                                  <a:pt x="1140657" y="469000"/>
                                  <a:pt x="1143886" y="470258"/>
                                  <a:pt x="1146810" y="472059"/>
                                </a:cubicBezTo>
                                <a:cubicBezTo>
                                  <a:pt x="1148648" y="473321"/>
                                  <a:pt x="1149696" y="475452"/>
                                  <a:pt x="1149572" y="477679"/>
                                </a:cubicBezTo>
                                <a:cubicBezTo>
                                  <a:pt x="1149649" y="480019"/>
                                  <a:pt x="1148534" y="482238"/>
                                  <a:pt x="1146620" y="483584"/>
                                </a:cubicBezTo>
                                <a:cubicBezTo>
                                  <a:pt x="1144181" y="485149"/>
                                  <a:pt x="1141324" y="485915"/>
                                  <a:pt x="1138428" y="485775"/>
                                </a:cubicBezTo>
                                <a:cubicBezTo>
                                  <a:pt x="1131027" y="485552"/>
                                  <a:pt x="1123969" y="482600"/>
                                  <a:pt x="1118616" y="477488"/>
                                </a:cubicBezTo>
                                <a:lnTo>
                                  <a:pt x="1111949" y="485489"/>
                                </a:lnTo>
                                <a:cubicBezTo>
                                  <a:pt x="1119054" y="492043"/>
                                  <a:pt x="1128379" y="495652"/>
                                  <a:pt x="1138047" y="495586"/>
                                </a:cubicBezTo>
                                <a:cubicBezTo>
                                  <a:pt x="1143943" y="495863"/>
                                  <a:pt x="1149753" y="494041"/>
                                  <a:pt x="1154430" y="490442"/>
                                </a:cubicBezTo>
                                <a:cubicBezTo>
                                  <a:pt x="1158450" y="487197"/>
                                  <a:pt x="1160736" y="482272"/>
                                  <a:pt x="1160621" y="477107"/>
                                </a:cubicBezTo>
                                <a:cubicBezTo>
                                  <a:pt x="1160974" y="472408"/>
                                  <a:pt x="1159145" y="467807"/>
                                  <a:pt x="1155668" y="464630"/>
                                </a:cubicBezTo>
                                <a:cubicBezTo>
                                  <a:pt x="1151401" y="461300"/>
                                  <a:pt x="1146410" y="459015"/>
                                  <a:pt x="1141095" y="457962"/>
                                </a:cubicBezTo>
                                <a:cubicBezTo>
                                  <a:pt x="1136685" y="457171"/>
                                  <a:pt x="1132408" y="455726"/>
                                  <a:pt x="1128427" y="453676"/>
                                </a:cubicBezTo>
                                <a:cubicBezTo>
                                  <a:pt x="1126484" y="452354"/>
                                  <a:pt x="1125369" y="450118"/>
                                  <a:pt x="1125474" y="447770"/>
                                </a:cubicBezTo>
                                <a:cubicBezTo>
                                  <a:pt x="1125312" y="445463"/>
                                  <a:pt x="1126455" y="443259"/>
                                  <a:pt x="1128427" y="442055"/>
                                </a:cubicBezTo>
                                <a:cubicBezTo>
                                  <a:pt x="1130732" y="440711"/>
                                  <a:pt x="1133380" y="440050"/>
                                  <a:pt x="1136047" y="440150"/>
                                </a:cubicBezTo>
                                <a:cubicBezTo>
                                  <a:pt x="1139381" y="440153"/>
                                  <a:pt x="1142695" y="440700"/>
                                  <a:pt x="1145858" y="441769"/>
                                </a:cubicBezTo>
                                <a:close/>
                                <a:moveTo>
                                  <a:pt x="1174433" y="495014"/>
                                </a:moveTo>
                                <a:lnTo>
                                  <a:pt x="1185101" y="495014"/>
                                </a:lnTo>
                                <a:lnTo>
                                  <a:pt x="1185101" y="431864"/>
                                </a:lnTo>
                                <a:lnTo>
                                  <a:pt x="1174433" y="431864"/>
                                </a:lnTo>
                                <a:close/>
                                <a:moveTo>
                                  <a:pt x="1245489" y="441674"/>
                                </a:moveTo>
                                <a:lnTo>
                                  <a:pt x="1245489" y="432149"/>
                                </a:lnTo>
                                <a:lnTo>
                                  <a:pt x="1196626" y="432149"/>
                                </a:lnTo>
                                <a:lnTo>
                                  <a:pt x="1196626" y="441674"/>
                                </a:lnTo>
                                <a:lnTo>
                                  <a:pt x="1215676" y="441674"/>
                                </a:lnTo>
                                <a:lnTo>
                                  <a:pt x="1215676" y="495014"/>
                                </a:lnTo>
                                <a:lnTo>
                                  <a:pt x="1226249" y="495014"/>
                                </a:lnTo>
                                <a:lnTo>
                                  <a:pt x="1226249" y="441674"/>
                                </a:lnTo>
                                <a:close/>
                                <a:moveTo>
                                  <a:pt x="1281779" y="470249"/>
                                </a:moveTo>
                                <a:lnTo>
                                  <a:pt x="1305211" y="432149"/>
                                </a:lnTo>
                                <a:lnTo>
                                  <a:pt x="1293305" y="432149"/>
                                </a:lnTo>
                                <a:lnTo>
                                  <a:pt x="1276064" y="460724"/>
                                </a:lnTo>
                                <a:lnTo>
                                  <a:pt x="1258919" y="432149"/>
                                </a:lnTo>
                                <a:lnTo>
                                  <a:pt x="1247299" y="432149"/>
                                </a:lnTo>
                                <a:lnTo>
                                  <a:pt x="1270730" y="470249"/>
                                </a:lnTo>
                                <a:lnTo>
                                  <a:pt x="1270730" y="495205"/>
                                </a:lnTo>
                                <a:lnTo>
                                  <a:pt x="1281494" y="495205"/>
                                </a:lnTo>
                                <a:close/>
                                <a:moveTo>
                                  <a:pt x="1400270" y="463201"/>
                                </a:moveTo>
                                <a:cubicBezTo>
                                  <a:pt x="1400461" y="454466"/>
                                  <a:pt x="1397013" y="446046"/>
                                  <a:pt x="1390745" y="439960"/>
                                </a:cubicBezTo>
                                <a:cubicBezTo>
                                  <a:pt x="1377401" y="427284"/>
                                  <a:pt x="1356465" y="427284"/>
                                  <a:pt x="1343120" y="439960"/>
                                </a:cubicBezTo>
                                <a:cubicBezTo>
                                  <a:pt x="1330281" y="452790"/>
                                  <a:pt x="1330281" y="473597"/>
                                  <a:pt x="1343111" y="486432"/>
                                </a:cubicBezTo>
                                <a:cubicBezTo>
                                  <a:pt x="1343111" y="486436"/>
                                  <a:pt x="1343120" y="486439"/>
                                  <a:pt x="1343120" y="486442"/>
                                </a:cubicBezTo>
                                <a:cubicBezTo>
                                  <a:pt x="1356465" y="499118"/>
                                  <a:pt x="1377401" y="499118"/>
                                  <a:pt x="1390745" y="486442"/>
                                </a:cubicBezTo>
                                <a:cubicBezTo>
                                  <a:pt x="1396994" y="480244"/>
                                  <a:pt x="1400346" y="471707"/>
                                  <a:pt x="1399985" y="462915"/>
                                </a:cubicBezTo>
                                <a:close/>
                                <a:moveTo>
                                  <a:pt x="1389317" y="463201"/>
                                </a:moveTo>
                                <a:cubicBezTo>
                                  <a:pt x="1389459" y="469238"/>
                                  <a:pt x="1387164" y="475077"/>
                                  <a:pt x="1382935" y="479393"/>
                                </a:cubicBezTo>
                                <a:cubicBezTo>
                                  <a:pt x="1374362" y="488152"/>
                                  <a:pt x="1360313" y="488302"/>
                                  <a:pt x="1351550" y="479728"/>
                                </a:cubicBezTo>
                                <a:cubicBezTo>
                                  <a:pt x="1351436" y="479617"/>
                                  <a:pt x="1351331" y="479506"/>
                                  <a:pt x="1351217" y="479393"/>
                                </a:cubicBezTo>
                                <a:cubicBezTo>
                                  <a:pt x="1342701" y="470278"/>
                                  <a:pt x="1342701" y="456124"/>
                                  <a:pt x="1351217" y="447008"/>
                                </a:cubicBezTo>
                                <a:cubicBezTo>
                                  <a:pt x="1359789" y="438249"/>
                                  <a:pt x="1373838" y="438100"/>
                                  <a:pt x="1382601" y="446674"/>
                                </a:cubicBezTo>
                                <a:cubicBezTo>
                                  <a:pt x="1382716" y="446784"/>
                                  <a:pt x="1382820" y="446896"/>
                                  <a:pt x="1382935" y="447008"/>
                                </a:cubicBezTo>
                                <a:cubicBezTo>
                                  <a:pt x="1386983" y="451300"/>
                                  <a:pt x="1389174" y="457016"/>
                                  <a:pt x="1389031" y="462915"/>
                                </a:cubicBezTo>
                                <a:close/>
                                <a:moveTo>
                                  <a:pt x="1455992" y="442055"/>
                                </a:moveTo>
                                <a:lnTo>
                                  <a:pt x="1455992" y="432530"/>
                                </a:lnTo>
                                <a:lnTo>
                                  <a:pt x="1413986" y="432530"/>
                                </a:lnTo>
                                <a:lnTo>
                                  <a:pt x="1413986" y="495586"/>
                                </a:lnTo>
                                <a:lnTo>
                                  <a:pt x="1423797" y="495586"/>
                                </a:lnTo>
                                <a:lnTo>
                                  <a:pt x="1423797" y="468916"/>
                                </a:lnTo>
                                <a:lnTo>
                                  <a:pt x="1452372" y="468916"/>
                                </a:lnTo>
                                <a:lnTo>
                                  <a:pt x="1452372" y="459391"/>
                                </a:lnTo>
                                <a:lnTo>
                                  <a:pt x="1423797" y="459391"/>
                                </a:lnTo>
                                <a:lnTo>
                                  <a:pt x="1423797" y="441769"/>
                                </a:lnTo>
                                <a:close/>
                                <a:moveTo>
                                  <a:pt x="1536859" y="481775"/>
                                </a:moveTo>
                                <a:cubicBezTo>
                                  <a:pt x="1532344" y="484547"/>
                                  <a:pt x="1527105" y="485907"/>
                                  <a:pt x="1521809" y="485680"/>
                                </a:cubicBezTo>
                                <a:cubicBezTo>
                                  <a:pt x="1516113" y="485816"/>
                                  <a:pt x="1510598" y="483613"/>
                                  <a:pt x="1506569" y="479584"/>
                                </a:cubicBezTo>
                                <a:cubicBezTo>
                                  <a:pt x="1498063" y="470501"/>
                                  <a:pt x="1498063" y="456377"/>
                                  <a:pt x="1506569" y="447294"/>
                                </a:cubicBezTo>
                                <a:cubicBezTo>
                                  <a:pt x="1510837" y="443140"/>
                                  <a:pt x="1516618" y="440905"/>
                                  <a:pt x="1522571" y="441103"/>
                                </a:cubicBezTo>
                                <a:cubicBezTo>
                                  <a:pt x="1525534" y="441057"/>
                                  <a:pt x="1528486" y="441443"/>
                                  <a:pt x="1531334" y="442246"/>
                                </a:cubicBezTo>
                                <a:cubicBezTo>
                                  <a:pt x="1534058" y="443232"/>
                                  <a:pt x="1536583" y="444717"/>
                                  <a:pt x="1538764" y="446627"/>
                                </a:cubicBezTo>
                                <a:lnTo>
                                  <a:pt x="1544384" y="438531"/>
                                </a:lnTo>
                                <a:cubicBezTo>
                                  <a:pt x="1538107" y="433178"/>
                                  <a:pt x="1530058" y="430360"/>
                                  <a:pt x="1521809" y="430625"/>
                                </a:cubicBezTo>
                                <a:cubicBezTo>
                                  <a:pt x="1513094" y="430512"/>
                                  <a:pt x="1504702" y="433950"/>
                                  <a:pt x="1498568" y="440150"/>
                                </a:cubicBezTo>
                                <a:cubicBezTo>
                                  <a:pt x="1485852" y="453145"/>
                                  <a:pt x="1485852" y="473922"/>
                                  <a:pt x="1498568" y="486918"/>
                                </a:cubicBezTo>
                                <a:cubicBezTo>
                                  <a:pt x="1504760" y="493147"/>
                                  <a:pt x="1513218" y="496587"/>
                                  <a:pt x="1522000" y="496443"/>
                                </a:cubicBezTo>
                                <a:cubicBezTo>
                                  <a:pt x="1531487" y="497124"/>
                                  <a:pt x="1540802" y="493648"/>
                                  <a:pt x="1547527" y="486918"/>
                                </a:cubicBezTo>
                                <a:lnTo>
                                  <a:pt x="1547527" y="464248"/>
                                </a:lnTo>
                                <a:lnTo>
                                  <a:pt x="1536192" y="464248"/>
                                </a:lnTo>
                                <a:close/>
                                <a:moveTo>
                                  <a:pt x="1585246" y="470249"/>
                                </a:moveTo>
                                <a:lnTo>
                                  <a:pt x="1608677" y="432149"/>
                                </a:lnTo>
                                <a:lnTo>
                                  <a:pt x="1597057" y="432149"/>
                                </a:lnTo>
                                <a:lnTo>
                                  <a:pt x="1579817" y="460724"/>
                                </a:lnTo>
                                <a:lnTo>
                                  <a:pt x="1562672" y="432149"/>
                                </a:lnTo>
                                <a:lnTo>
                                  <a:pt x="1550956" y="432149"/>
                                </a:lnTo>
                                <a:lnTo>
                                  <a:pt x="1574483" y="470249"/>
                                </a:lnTo>
                                <a:lnTo>
                                  <a:pt x="1574483" y="495205"/>
                                </a:lnTo>
                                <a:lnTo>
                                  <a:pt x="1585246" y="495205"/>
                                </a:lnTo>
                                <a:close/>
                                <a:moveTo>
                                  <a:pt x="1678972" y="463201"/>
                                </a:moveTo>
                                <a:cubicBezTo>
                                  <a:pt x="1679200" y="454461"/>
                                  <a:pt x="1675743" y="446026"/>
                                  <a:pt x="1669447" y="439960"/>
                                </a:cubicBezTo>
                                <a:cubicBezTo>
                                  <a:pt x="1656102" y="427284"/>
                                  <a:pt x="1635166" y="427284"/>
                                  <a:pt x="1621822" y="439960"/>
                                </a:cubicBezTo>
                                <a:cubicBezTo>
                                  <a:pt x="1609134" y="452858"/>
                                  <a:pt x="1609134" y="473543"/>
                                  <a:pt x="1621822" y="486442"/>
                                </a:cubicBezTo>
                                <a:cubicBezTo>
                                  <a:pt x="1635166" y="499118"/>
                                  <a:pt x="1656102" y="499118"/>
                                  <a:pt x="1669447" y="486442"/>
                                </a:cubicBezTo>
                                <a:cubicBezTo>
                                  <a:pt x="1675590" y="480206"/>
                                  <a:pt x="1678810" y="471657"/>
                                  <a:pt x="1678305" y="462915"/>
                                </a:cubicBezTo>
                                <a:close/>
                                <a:moveTo>
                                  <a:pt x="1668113" y="463201"/>
                                </a:moveTo>
                                <a:cubicBezTo>
                                  <a:pt x="1668218" y="469250"/>
                                  <a:pt x="1665884" y="475087"/>
                                  <a:pt x="1661636" y="479393"/>
                                </a:cubicBezTo>
                                <a:cubicBezTo>
                                  <a:pt x="1653111" y="488126"/>
                                  <a:pt x="1639119" y="488293"/>
                                  <a:pt x="1630385" y="479768"/>
                                </a:cubicBezTo>
                                <a:cubicBezTo>
                                  <a:pt x="1630261" y="479644"/>
                                  <a:pt x="1630137" y="479519"/>
                                  <a:pt x="1630013" y="479393"/>
                                </a:cubicBezTo>
                                <a:cubicBezTo>
                                  <a:pt x="1621355" y="470335"/>
                                  <a:pt x="1621355" y="456067"/>
                                  <a:pt x="1630013" y="447008"/>
                                </a:cubicBezTo>
                                <a:cubicBezTo>
                                  <a:pt x="1638538" y="438276"/>
                                  <a:pt x="1652530" y="438108"/>
                                  <a:pt x="1661265" y="446634"/>
                                </a:cubicBezTo>
                                <a:cubicBezTo>
                                  <a:pt x="1661389" y="446758"/>
                                  <a:pt x="1661512" y="446882"/>
                                  <a:pt x="1661636" y="447008"/>
                                </a:cubicBezTo>
                                <a:cubicBezTo>
                                  <a:pt x="1665570" y="451351"/>
                                  <a:pt x="1667656" y="457058"/>
                                  <a:pt x="1667447" y="462915"/>
                                </a:cubicBezTo>
                                <a:close/>
                                <a:moveTo>
                                  <a:pt x="1736503" y="437007"/>
                                </a:moveTo>
                                <a:cubicBezTo>
                                  <a:pt x="1730311" y="433223"/>
                                  <a:pt x="1723063" y="431521"/>
                                  <a:pt x="1715834" y="432149"/>
                                </a:cubicBezTo>
                                <a:lnTo>
                                  <a:pt x="1692402" y="432149"/>
                                </a:lnTo>
                                <a:lnTo>
                                  <a:pt x="1692402" y="495205"/>
                                </a:lnTo>
                                <a:lnTo>
                                  <a:pt x="1703070" y="495205"/>
                                </a:lnTo>
                                <a:lnTo>
                                  <a:pt x="1703070" y="473678"/>
                                </a:lnTo>
                                <a:lnTo>
                                  <a:pt x="1717072" y="473678"/>
                                </a:lnTo>
                                <a:lnTo>
                                  <a:pt x="1732121" y="494919"/>
                                </a:lnTo>
                                <a:lnTo>
                                  <a:pt x="1745647" y="494919"/>
                                </a:lnTo>
                                <a:lnTo>
                                  <a:pt x="1728597" y="471964"/>
                                </a:lnTo>
                                <a:cubicBezTo>
                                  <a:pt x="1737360" y="469698"/>
                                  <a:pt x="1743123" y="461337"/>
                                  <a:pt x="1742123" y="452342"/>
                                </a:cubicBezTo>
                                <a:cubicBezTo>
                                  <a:pt x="1742656" y="446427"/>
                                  <a:pt x="1740322" y="440615"/>
                                  <a:pt x="1735836" y="436721"/>
                                </a:cubicBezTo>
                                <a:close/>
                                <a:moveTo>
                                  <a:pt x="1716310" y="464344"/>
                                </a:moveTo>
                                <a:lnTo>
                                  <a:pt x="1703070" y="464344"/>
                                </a:lnTo>
                                <a:lnTo>
                                  <a:pt x="1703070" y="441484"/>
                                </a:lnTo>
                                <a:lnTo>
                                  <a:pt x="1716596" y="441484"/>
                                </a:lnTo>
                                <a:cubicBezTo>
                                  <a:pt x="1720701" y="441126"/>
                                  <a:pt x="1724825" y="441917"/>
                                  <a:pt x="1728502" y="443770"/>
                                </a:cubicBezTo>
                                <a:cubicBezTo>
                                  <a:pt x="1730978" y="445846"/>
                                  <a:pt x="1732236" y="449039"/>
                                  <a:pt x="1731836" y="452247"/>
                                </a:cubicBezTo>
                                <a:cubicBezTo>
                                  <a:pt x="1732321" y="455755"/>
                                  <a:pt x="1731121" y="459284"/>
                                  <a:pt x="1728597" y="461772"/>
                                </a:cubicBezTo>
                                <a:cubicBezTo>
                                  <a:pt x="1724654" y="463966"/>
                                  <a:pt x="1720091" y="464770"/>
                                  <a:pt x="1715643" y="464058"/>
                                </a:cubicBezTo>
                                <a:close/>
                                <a:moveTo>
                                  <a:pt x="578072" y="56864"/>
                                </a:moveTo>
                                <a:lnTo>
                                  <a:pt x="578072" y="33338"/>
                                </a:lnTo>
                                <a:cubicBezTo>
                                  <a:pt x="578025" y="31533"/>
                                  <a:pt x="576539" y="30098"/>
                                  <a:pt x="574739" y="30099"/>
                                </a:cubicBezTo>
                                <a:lnTo>
                                  <a:pt x="467963" y="30099"/>
                                </a:lnTo>
                                <a:cubicBezTo>
                                  <a:pt x="466174" y="30099"/>
                                  <a:pt x="464725" y="31549"/>
                                  <a:pt x="464725" y="33338"/>
                                </a:cubicBezTo>
                                <a:lnTo>
                                  <a:pt x="464725" y="56864"/>
                                </a:lnTo>
                                <a:cubicBezTo>
                                  <a:pt x="464725" y="58653"/>
                                  <a:pt x="466174" y="60103"/>
                                  <a:pt x="467963" y="60103"/>
                                </a:cubicBezTo>
                                <a:lnTo>
                                  <a:pt x="574739" y="60103"/>
                                </a:lnTo>
                                <a:cubicBezTo>
                                  <a:pt x="576539" y="60104"/>
                                  <a:pt x="578025" y="58668"/>
                                  <a:pt x="578072" y="56864"/>
                                </a:cubicBezTo>
                                <a:close/>
                                <a:moveTo>
                                  <a:pt x="578072" y="111157"/>
                                </a:moveTo>
                                <a:lnTo>
                                  <a:pt x="578072" y="87725"/>
                                </a:lnTo>
                                <a:cubicBezTo>
                                  <a:pt x="578025" y="85921"/>
                                  <a:pt x="576539" y="84486"/>
                                  <a:pt x="574739" y="84487"/>
                                </a:cubicBezTo>
                                <a:lnTo>
                                  <a:pt x="467963" y="84487"/>
                                </a:lnTo>
                                <a:cubicBezTo>
                                  <a:pt x="466174" y="84487"/>
                                  <a:pt x="464725" y="85936"/>
                                  <a:pt x="464725" y="87725"/>
                                </a:cubicBezTo>
                                <a:lnTo>
                                  <a:pt x="464725" y="111157"/>
                                </a:lnTo>
                                <a:cubicBezTo>
                                  <a:pt x="464725" y="112946"/>
                                  <a:pt x="466174" y="114395"/>
                                  <a:pt x="467963" y="114395"/>
                                </a:cubicBezTo>
                                <a:lnTo>
                                  <a:pt x="574739" y="114395"/>
                                </a:lnTo>
                                <a:cubicBezTo>
                                  <a:pt x="576539" y="114396"/>
                                  <a:pt x="578025" y="112961"/>
                                  <a:pt x="578072" y="111157"/>
                                </a:cubicBezTo>
                                <a:close/>
                                <a:moveTo>
                                  <a:pt x="578072" y="165545"/>
                                </a:moveTo>
                                <a:lnTo>
                                  <a:pt x="578072" y="142113"/>
                                </a:lnTo>
                                <a:cubicBezTo>
                                  <a:pt x="578072" y="140272"/>
                                  <a:pt x="576577" y="138779"/>
                                  <a:pt x="574739" y="138779"/>
                                </a:cubicBezTo>
                                <a:lnTo>
                                  <a:pt x="467963" y="138779"/>
                                </a:lnTo>
                                <a:cubicBezTo>
                                  <a:pt x="466159" y="138831"/>
                                  <a:pt x="464724" y="140308"/>
                                  <a:pt x="464725" y="142113"/>
                                </a:cubicBezTo>
                                <a:lnTo>
                                  <a:pt x="464725" y="165545"/>
                                </a:lnTo>
                                <a:cubicBezTo>
                                  <a:pt x="464725" y="167333"/>
                                  <a:pt x="466174" y="168783"/>
                                  <a:pt x="467963" y="168783"/>
                                </a:cubicBezTo>
                                <a:lnTo>
                                  <a:pt x="574739" y="168783"/>
                                </a:lnTo>
                                <a:cubicBezTo>
                                  <a:pt x="576539" y="168784"/>
                                  <a:pt x="578025" y="167349"/>
                                  <a:pt x="578072" y="165545"/>
                                </a:cubicBezTo>
                                <a:close/>
                                <a:moveTo>
                                  <a:pt x="578072" y="219837"/>
                                </a:moveTo>
                                <a:lnTo>
                                  <a:pt x="578072" y="196406"/>
                                </a:lnTo>
                                <a:cubicBezTo>
                                  <a:pt x="578025" y="194601"/>
                                  <a:pt x="576539" y="193166"/>
                                  <a:pt x="574739" y="193167"/>
                                </a:cubicBezTo>
                                <a:lnTo>
                                  <a:pt x="467963" y="193167"/>
                                </a:lnTo>
                                <a:cubicBezTo>
                                  <a:pt x="466174" y="193167"/>
                                  <a:pt x="464725" y="194617"/>
                                  <a:pt x="464725" y="196406"/>
                                </a:cubicBezTo>
                                <a:lnTo>
                                  <a:pt x="464725" y="219837"/>
                                </a:lnTo>
                                <a:cubicBezTo>
                                  <a:pt x="464724" y="221642"/>
                                  <a:pt x="466159" y="223119"/>
                                  <a:pt x="467963" y="223171"/>
                                </a:cubicBezTo>
                                <a:lnTo>
                                  <a:pt x="574739" y="223171"/>
                                </a:lnTo>
                                <a:cubicBezTo>
                                  <a:pt x="576577" y="223171"/>
                                  <a:pt x="578072" y="221678"/>
                                  <a:pt x="578072" y="219837"/>
                                </a:cubicBezTo>
                                <a:close/>
                                <a:moveTo>
                                  <a:pt x="578072" y="274225"/>
                                </a:moveTo>
                                <a:lnTo>
                                  <a:pt x="578072" y="250412"/>
                                </a:lnTo>
                                <a:cubicBezTo>
                                  <a:pt x="578025" y="248608"/>
                                  <a:pt x="576539" y="247173"/>
                                  <a:pt x="574739" y="247174"/>
                                </a:cubicBezTo>
                                <a:lnTo>
                                  <a:pt x="467963" y="247174"/>
                                </a:lnTo>
                                <a:cubicBezTo>
                                  <a:pt x="466174" y="247174"/>
                                  <a:pt x="464725" y="248623"/>
                                  <a:pt x="464725" y="250412"/>
                                </a:cubicBezTo>
                                <a:lnTo>
                                  <a:pt x="464725" y="274225"/>
                                </a:lnTo>
                                <a:cubicBezTo>
                                  <a:pt x="464725" y="276014"/>
                                  <a:pt x="466174" y="277463"/>
                                  <a:pt x="467963" y="277463"/>
                                </a:cubicBezTo>
                                <a:lnTo>
                                  <a:pt x="574739" y="277463"/>
                                </a:lnTo>
                                <a:cubicBezTo>
                                  <a:pt x="576539" y="277464"/>
                                  <a:pt x="578025" y="276029"/>
                                  <a:pt x="578072" y="274225"/>
                                </a:cubicBezTo>
                                <a:close/>
                                <a:moveTo>
                                  <a:pt x="578072" y="328517"/>
                                </a:moveTo>
                                <a:lnTo>
                                  <a:pt x="578072" y="305086"/>
                                </a:lnTo>
                                <a:cubicBezTo>
                                  <a:pt x="578025" y="303282"/>
                                  <a:pt x="576539" y="301846"/>
                                  <a:pt x="574739" y="301847"/>
                                </a:cubicBezTo>
                                <a:lnTo>
                                  <a:pt x="467963" y="301847"/>
                                </a:lnTo>
                                <a:cubicBezTo>
                                  <a:pt x="466174" y="301847"/>
                                  <a:pt x="464725" y="303297"/>
                                  <a:pt x="464725" y="305086"/>
                                </a:cubicBezTo>
                                <a:lnTo>
                                  <a:pt x="464725" y="328517"/>
                                </a:lnTo>
                                <a:cubicBezTo>
                                  <a:pt x="464724" y="330322"/>
                                  <a:pt x="466159" y="331800"/>
                                  <a:pt x="467963" y="331851"/>
                                </a:cubicBezTo>
                                <a:lnTo>
                                  <a:pt x="574739" y="331851"/>
                                </a:lnTo>
                                <a:cubicBezTo>
                                  <a:pt x="576577" y="331851"/>
                                  <a:pt x="578072" y="330358"/>
                                  <a:pt x="578072" y="328517"/>
                                </a:cubicBezTo>
                                <a:close/>
                                <a:moveTo>
                                  <a:pt x="578072" y="382905"/>
                                </a:moveTo>
                                <a:lnTo>
                                  <a:pt x="578072" y="359474"/>
                                </a:lnTo>
                                <a:cubicBezTo>
                                  <a:pt x="578025" y="357669"/>
                                  <a:pt x="576539" y="356234"/>
                                  <a:pt x="574739" y="356235"/>
                                </a:cubicBezTo>
                                <a:lnTo>
                                  <a:pt x="467963" y="356235"/>
                                </a:lnTo>
                                <a:cubicBezTo>
                                  <a:pt x="466174" y="356235"/>
                                  <a:pt x="464725" y="357685"/>
                                  <a:pt x="464725" y="359474"/>
                                </a:cubicBezTo>
                                <a:lnTo>
                                  <a:pt x="464725" y="382905"/>
                                </a:lnTo>
                                <a:cubicBezTo>
                                  <a:pt x="464725" y="384694"/>
                                  <a:pt x="466174" y="386144"/>
                                  <a:pt x="467963" y="386144"/>
                                </a:cubicBezTo>
                                <a:lnTo>
                                  <a:pt x="574739" y="386144"/>
                                </a:lnTo>
                                <a:cubicBezTo>
                                  <a:pt x="576539" y="386144"/>
                                  <a:pt x="578025" y="384709"/>
                                  <a:pt x="578072" y="382905"/>
                                </a:cubicBezTo>
                                <a:close/>
                                <a:moveTo>
                                  <a:pt x="578072" y="437293"/>
                                </a:moveTo>
                                <a:lnTo>
                                  <a:pt x="578072" y="413861"/>
                                </a:lnTo>
                                <a:cubicBezTo>
                                  <a:pt x="578072" y="412020"/>
                                  <a:pt x="576577" y="410528"/>
                                  <a:pt x="574739" y="410528"/>
                                </a:cubicBezTo>
                                <a:lnTo>
                                  <a:pt x="467963" y="410528"/>
                                </a:lnTo>
                                <a:cubicBezTo>
                                  <a:pt x="466159" y="410579"/>
                                  <a:pt x="464724" y="412056"/>
                                  <a:pt x="464725" y="413861"/>
                                </a:cubicBezTo>
                                <a:lnTo>
                                  <a:pt x="464725" y="437293"/>
                                </a:lnTo>
                                <a:cubicBezTo>
                                  <a:pt x="464725" y="439082"/>
                                  <a:pt x="466174" y="440531"/>
                                  <a:pt x="467963" y="440531"/>
                                </a:cubicBezTo>
                                <a:lnTo>
                                  <a:pt x="574739" y="440531"/>
                                </a:lnTo>
                                <a:cubicBezTo>
                                  <a:pt x="576539" y="440532"/>
                                  <a:pt x="578025" y="439097"/>
                                  <a:pt x="578072" y="437293"/>
                                </a:cubicBezTo>
                                <a:close/>
                                <a:moveTo>
                                  <a:pt x="578072" y="491585"/>
                                </a:moveTo>
                                <a:lnTo>
                                  <a:pt x="578072" y="468154"/>
                                </a:lnTo>
                                <a:cubicBezTo>
                                  <a:pt x="578025" y="466350"/>
                                  <a:pt x="576539" y="464914"/>
                                  <a:pt x="574739" y="464915"/>
                                </a:cubicBezTo>
                                <a:lnTo>
                                  <a:pt x="467963" y="464915"/>
                                </a:lnTo>
                                <a:cubicBezTo>
                                  <a:pt x="466174" y="464915"/>
                                  <a:pt x="464725" y="466365"/>
                                  <a:pt x="464725" y="468154"/>
                                </a:cubicBezTo>
                                <a:lnTo>
                                  <a:pt x="464725" y="491585"/>
                                </a:lnTo>
                                <a:cubicBezTo>
                                  <a:pt x="464724" y="493390"/>
                                  <a:pt x="466159" y="494868"/>
                                  <a:pt x="467963" y="494919"/>
                                </a:cubicBezTo>
                                <a:lnTo>
                                  <a:pt x="574739" y="494919"/>
                                </a:lnTo>
                                <a:cubicBezTo>
                                  <a:pt x="576577" y="494919"/>
                                  <a:pt x="578072" y="493426"/>
                                  <a:pt x="578072" y="491585"/>
                                </a:cubicBezTo>
                                <a:close/>
                                <a:moveTo>
                                  <a:pt x="411289" y="382905"/>
                                </a:moveTo>
                                <a:lnTo>
                                  <a:pt x="411289" y="359474"/>
                                </a:lnTo>
                                <a:cubicBezTo>
                                  <a:pt x="411289" y="357685"/>
                                  <a:pt x="409840" y="356235"/>
                                  <a:pt x="408051" y="356235"/>
                                </a:cubicBezTo>
                                <a:lnTo>
                                  <a:pt x="3239" y="356235"/>
                                </a:lnTo>
                                <a:cubicBezTo>
                                  <a:pt x="1450" y="356235"/>
                                  <a:pt x="0" y="357685"/>
                                  <a:pt x="0" y="359474"/>
                                </a:cubicBezTo>
                                <a:lnTo>
                                  <a:pt x="0" y="382905"/>
                                </a:lnTo>
                                <a:cubicBezTo>
                                  <a:pt x="0" y="384694"/>
                                  <a:pt x="1450" y="386144"/>
                                  <a:pt x="3239" y="386144"/>
                                </a:cubicBezTo>
                                <a:lnTo>
                                  <a:pt x="408051" y="386144"/>
                                </a:lnTo>
                                <a:cubicBezTo>
                                  <a:pt x="409840" y="386144"/>
                                  <a:pt x="411289" y="384694"/>
                                  <a:pt x="411289" y="382905"/>
                                </a:cubicBezTo>
                                <a:close/>
                                <a:moveTo>
                                  <a:pt x="411289" y="491585"/>
                                </a:moveTo>
                                <a:lnTo>
                                  <a:pt x="411289" y="468154"/>
                                </a:lnTo>
                                <a:cubicBezTo>
                                  <a:pt x="411289" y="466365"/>
                                  <a:pt x="409840" y="464915"/>
                                  <a:pt x="408051" y="464915"/>
                                </a:cubicBezTo>
                                <a:lnTo>
                                  <a:pt x="3239" y="464915"/>
                                </a:lnTo>
                                <a:cubicBezTo>
                                  <a:pt x="1450" y="464915"/>
                                  <a:pt x="0" y="466365"/>
                                  <a:pt x="0" y="468154"/>
                                </a:cubicBezTo>
                                <a:lnTo>
                                  <a:pt x="0" y="491585"/>
                                </a:lnTo>
                                <a:cubicBezTo>
                                  <a:pt x="-1" y="493390"/>
                                  <a:pt x="1434" y="494868"/>
                                  <a:pt x="3239" y="494919"/>
                                </a:cubicBezTo>
                                <a:lnTo>
                                  <a:pt x="408051" y="494919"/>
                                </a:lnTo>
                                <a:cubicBezTo>
                                  <a:pt x="409855" y="494868"/>
                                  <a:pt x="411291" y="493390"/>
                                  <a:pt x="411289" y="491585"/>
                                </a:cubicBezTo>
                                <a:close/>
                                <a:moveTo>
                                  <a:pt x="1660589" y="413290"/>
                                </a:moveTo>
                                <a:lnTo>
                                  <a:pt x="1653064" y="409766"/>
                                </a:lnTo>
                                <a:lnTo>
                                  <a:pt x="1645158" y="424910"/>
                                </a:lnTo>
                                <a:lnTo>
                                  <a:pt x="1652778" y="424910"/>
                                </a:lnTo>
                                <a:close/>
                                <a:moveTo>
                                  <a:pt x="1646682" y="412337"/>
                                </a:moveTo>
                                <a:lnTo>
                                  <a:pt x="1639443" y="409480"/>
                                </a:lnTo>
                                <a:lnTo>
                                  <a:pt x="1631537" y="424625"/>
                                </a:lnTo>
                                <a:lnTo>
                                  <a:pt x="1639062" y="424625"/>
                                </a:lnTo>
                                <a:close/>
                                <a:moveTo>
                                  <a:pt x="1959769" y="491300"/>
                                </a:moveTo>
                                <a:lnTo>
                                  <a:pt x="1959769" y="468154"/>
                                </a:lnTo>
                                <a:cubicBezTo>
                                  <a:pt x="1959769" y="466365"/>
                                  <a:pt x="1958321" y="464915"/>
                                  <a:pt x="1956530" y="464915"/>
                                </a:cubicBezTo>
                                <a:lnTo>
                                  <a:pt x="1812131" y="464915"/>
                                </a:lnTo>
                                <a:cubicBezTo>
                                  <a:pt x="1810341" y="464915"/>
                                  <a:pt x="1808893" y="466365"/>
                                  <a:pt x="1808893" y="468154"/>
                                </a:cubicBezTo>
                                <a:lnTo>
                                  <a:pt x="1808893" y="491585"/>
                                </a:lnTo>
                                <a:cubicBezTo>
                                  <a:pt x="1808893" y="493390"/>
                                  <a:pt x="1810331" y="494868"/>
                                  <a:pt x="1812131" y="494919"/>
                                </a:cubicBezTo>
                                <a:lnTo>
                                  <a:pt x="1956530" y="494919"/>
                                </a:lnTo>
                                <a:cubicBezTo>
                                  <a:pt x="1958331" y="494868"/>
                                  <a:pt x="1959769" y="493390"/>
                                  <a:pt x="1959769" y="49158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42943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Freeform: Shape 3">
                          <a:extLst>
                            <a:ext uri="{FF2B5EF4-FFF2-40B4-BE49-F238E27FC236}">
                              <a16:creationId xmlns:a16="http://schemas.microsoft.com/office/drawing/2014/main" id="{AB3CBDB5-7E14-4CC7-B84F-2DE73FECDC2A}"/>
                            </a:ext>
                          </a:extLst>
                        </wps:cNvPr>
                        <wps:cNvSpPr/>
                        <wps:spPr>
                          <a:xfrm rot="5400000">
                            <a:off x="280114" y="145496"/>
                            <a:ext cx="30003" cy="286797"/>
                          </a:xfrm>
                          <a:custGeom>
                            <a:avLst/>
                            <a:gdLst>
                              <a:gd name="connsiteX0" fmla="*/ 26765 w 30003"/>
                              <a:gd name="connsiteY0" fmla="*/ 0 h 286797"/>
                              <a:gd name="connsiteX1" fmla="*/ 30004 w 30003"/>
                              <a:gd name="connsiteY1" fmla="*/ 3239 h 286797"/>
                              <a:gd name="connsiteX2" fmla="*/ 30004 w 30003"/>
                              <a:gd name="connsiteY2" fmla="*/ 283559 h 286797"/>
                              <a:gd name="connsiteX3" fmla="*/ 26765 w 30003"/>
                              <a:gd name="connsiteY3" fmla="*/ 286798 h 286797"/>
                              <a:gd name="connsiteX4" fmla="*/ 3239 w 30003"/>
                              <a:gd name="connsiteY4" fmla="*/ 286798 h 286797"/>
                              <a:gd name="connsiteX5" fmla="*/ 0 w 30003"/>
                              <a:gd name="connsiteY5" fmla="*/ 283559 h 286797"/>
                              <a:gd name="connsiteX6" fmla="*/ 0 w 30003"/>
                              <a:gd name="connsiteY6" fmla="*/ 3238 h 286797"/>
                              <a:gd name="connsiteX7" fmla="*/ 3239 w 30003"/>
                              <a:gd name="connsiteY7" fmla="*/ 0 h 2867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0003" h="286797">
                                <a:moveTo>
                                  <a:pt x="26765" y="0"/>
                                </a:moveTo>
                                <a:cubicBezTo>
                                  <a:pt x="28554" y="0"/>
                                  <a:pt x="30004" y="1450"/>
                                  <a:pt x="30004" y="3239"/>
                                </a:cubicBezTo>
                                <a:lnTo>
                                  <a:pt x="30004" y="283559"/>
                                </a:lnTo>
                                <a:cubicBezTo>
                                  <a:pt x="30004" y="285348"/>
                                  <a:pt x="28554" y="286798"/>
                                  <a:pt x="26765" y="286798"/>
                                </a:cubicBezTo>
                                <a:lnTo>
                                  <a:pt x="3239" y="286798"/>
                                </a:lnTo>
                                <a:cubicBezTo>
                                  <a:pt x="1450" y="286798"/>
                                  <a:pt x="0" y="285348"/>
                                  <a:pt x="0" y="283559"/>
                                </a:cubicBezTo>
                                <a:lnTo>
                                  <a:pt x="0" y="3238"/>
                                </a:lnTo>
                                <a:cubicBezTo>
                                  <a:pt x="0" y="1450"/>
                                  <a:pt x="1450" y="0"/>
                                  <a:pt x="32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51ADCA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D9E5DD" id="Graphic 6" o:spid="_x0000_s1026" style="position:absolute;margin-left:0;margin-top:0;width:177.15pt;height:44.8pt;z-index:251658240;mso-position-horizontal:left;mso-position-horizontal-relative:margin;mso-position-vertical:top;mso-position-vertical-relative:margin;mso-width-relative:margin;mso-height-relative:margin" coordorigin="381,-1371" coordsize="19597,4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">
                <v:shape id="Freeform: Shape 2" o:spid="_x0000_s1027" style="position:absolute;left:381;top:-1371;width:19597;height:4964;visibility:visible;mso-wrap-style:square;v-text-anchor:middle" coordsize="1959768,496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" path="m117157,317087v,-9525,1143,-12382,12192,-13049c208827,300837,282760,262439,331089,199263v35157,-44203,55191,-98527,57150,-154972c388810,31528,399288,33052,407289,33052v11240,,8954,6763,8668,13144c409736,179091,316638,291972,187357,323374v-18457,4335,-37264,7013,-56198,8001c117253,332804,117062,332423,117157,317087xm360712,46482v667,-6953,1238,-12763,-9525,-12859c343567,33623,333661,31242,333375,44672v-306,22697,-5029,45117,-13907,66009c283559,196406,219170,244031,126968,250031v-13144,953,-10287,11621,-9525,18384c117443,277940,122396,277940,129064,277273v11074,-663,22106,-1902,33052,-3715c270144,253421,351310,163439,360235,53912v96,-2477,191,-4953,477,-7430xm816959,76676v14250,283,27985,5311,39053,14288l872395,67342c864899,61103,856307,56321,847058,53245v-9191,-3208,-18840,-4882,-28575,-4953c805024,47837,791804,51931,780955,59912v-9544,7575,-14888,19258,-14383,31433c765620,102704,769944,113870,778288,121634v11077,7827,23717,13156,37052,15621c822855,138695,830094,141333,836771,145066v3458,2305,5468,6231,5334,10382c842267,159537,840372,163436,837057,165830v-4134,2757,-9049,4095,-14002,3810c806587,168272,791156,160999,779621,149162r-19050,23622c777116,189064,799367,198226,822579,198311v13887,664,27556,-3623,38576,-12097c870699,178493,876081,166763,875729,154496v761,-11080,-3429,-21926,-11431,-29623c855040,117249,844048,112016,832294,109633v-9143,-1779,-18021,-4757,-26384,-8858c802310,98698,800119,94832,800195,90678v-143,-3944,1591,-7724,4668,-10192c808377,77937,812616,76600,816959,76676xm1015841,196691r,-28575l938784,168116r76200,-94392l1014984,51530r-118110,l896874,79629r73533,l894207,174879r,22193l1015841,196691xm1044416,51530r,145161l1151382,196691r,-28575l1076801,168116r,-30194l1141762,137922r,-27622l1076801,110300r,-29909l1149096,80391r,-28575l1044416,51530xm1137476,13430l1105281,r-26384,36671l1108615,36671r28861,-23241xm1217200,156305v-8630,-8765,-13164,-20768,-12478,-33051c1204141,111174,1208875,99444,1217676,91154v8373,-7946,19507,-12319,31052,-12192c1263739,78871,1277893,85948,1286828,98012r20193,-22860c1292152,57600,1270206,47636,1247204,48006v-20165,-462,-39653,7271,-54007,21431c1178585,83506,1170565,103072,1171099,123349v-591,20072,7286,39468,21717,53435c1224429,206360,1274035,204707,1303620,173089v905,-967,1781,-1959,2639,-2972l1285494,148781v-9192,12264,-23727,19353,-39052,19050c1235316,168083,1224591,163701,1216819,155734r381,571xm1422273,112776r-57721,l1364552,51530r-32385,l1332167,196691r32385,l1364552,139541r57721,l1422273,196691r32385,l1454658,51530r-32385,l1422273,112776xm1490472,51530r,145161l1597343,196691r,-28575l1522857,168116r,-30194l1587818,137922r,-27622l1522857,110300r,-29909l1595057,80391r,-28575l1490472,51530xm1727740,144971l1656493,51530r-30766,l1625727,196691r32385,l1658112,105728r69152,90963l1759649,196691r,-145161l1727264,51530r476,93441xm1858232,139351r50292,-87821l1873377,51530r-31337,54007l1810703,51530r-35052,l1825847,139351r,57150l1858232,196501r,-57150xm1924050,196501r32385,l1956435,51530r-32385,l1924050,196501xm770287,229362r,144875l877157,374237r,-28575l802672,345662r,-30003l867632,315659r,-27147l802672,288512r,-30289l874871,258223r,-28575l770287,229362xm1002506,340424v-8610,4554,-18269,6756,-28003,6381c963692,346798,953367,342356,945928,334518v-8325,-8898,-12688,-20787,-12097,-32956c933250,289259,937851,277275,946499,268510v8201,-8311,19479,-12862,31147,-12573c983694,255894,989695,256960,995363,259080v6581,2913,12639,6905,17906,11811l1030129,246602v-14821,-13520,-34233,-20879,-54293,-20574c955872,225663,936612,233434,922496,247555v-14773,13992,-22974,33565,-22574,53911c899274,321652,907199,341168,921734,355187v14259,14044,33624,21678,53626,21146c997868,377573,1019766,368784,1035177,352330r,-51816l1002506,300514r,39910xm1126331,317183r49816,-87821l1141000,229362r-31337,53912l1078325,229362r-35052,l1093851,317087r,57150l1126236,374237r95,-57054xm1194435,229362r,144875l1301401,374237r,-28575l1226820,345662r,-30003l1291781,315659r,-27147l1226820,288512r,-30289l1299115,258223r,-28575l1194435,229362xm1435036,257366r,-28004l1320736,229362r,28004l1361885,257366r,116871l1394270,374237r,-116871l1435036,257366xm1460945,229362r,144875l1567910,374237r,-28575l1493330,345662r,-30003l1558385,315659r,-27147l1493330,288512r,-30289l1565624,258223r,-28575l1460945,229362xm1728597,374237r32385,l1760982,229362r-43624,l1679829,309086r-36957,-79724l1599057,229362r,144875l1631442,374237r,-91154l1670399,362426r19050,l1728597,283083r,91154xm766572,466725r,-34861l755999,431864r,35337c755542,474903,758228,482460,763429,488156v10849,9702,27251,9702,38100,c806844,482524,809568,474929,809054,467201r,-35337l798385,431864r,34861c798671,471666,797147,476541,794099,480441v-2952,3348,-7248,5199,-11715,5048c777916,485682,773601,483822,770668,480441v-3020,-3906,-4477,-8794,-4096,-13716xm873443,479012l836867,431959r-10669,l826198,495014r10669,l836867,448913r35623,46006l884110,494919r,-63055l873443,431864r,47148xm901541,495014r10668,l912209,431864r-10668,l901541,495014xm983742,431959r-11906,l952786,479012,933736,431959r-11906,l947166,495014r11906,l983742,431959xm992791,431959r,63055l1038130,495014r,-10191l1003459,484823r,-16764l1033272,468059r,-9525l1003078,458534r,-16669l1036701,441865r,-9525l992791,431959xm1095851,436817v-6200,-3772,-13439,-5474,-20669,-4858l1051751,431959r,63055l1062419,495014r,-21336l1076325,473678r15050,21241l1104900,494919r-16478,-22955c1097194,469701,1102995,461354,1102043,452342v466,-5884,-1820,-11654,-6192,-15621l1095851,436817xm1075658,464153r-13239,l1062419,441484r13430,c1079954,441126,1084078,441917,1087755,443770v2477,2076,3734,5269,3334,8477c1091575,455755,1090374,459284,1087850,461772v-3705,2067,-7991,2869,-12192,2286l1075658,464153xm1145858,441865v2781,839,5343,2269,7524,4191l1159097,437960v-3048,-2472,-6543,-4347,-10287,-5525c1144943,431117,1140895,430440,1136809,430435v-5620,-209,-11154,1468,-15716,4762c1116873,438343,1114482,443371,1114711,448628v-381,4980,1724,9826,5620,12954c1122264,463129,1124417,464382,1126712,465296v3467,1192,7001,2209,10573,3048c1140657,469000,1143886,470258,1146810,472059v1838,1262,2886,3393,2762,5620c1149649,480019,1148534,482238,1146620,483584v-2439,1565,-5296,2331,-8192,2191c1131027,485552,1123969,482600,1118616,477488r-6667,8001c1119054,492043,1128379,495652,1138047,495586v5896,277,11706,-1545,16383,-5144c1158450,487197,1160736,482272,1160621,477107v353,-4699,-1476,-9300,-4953,-12477c1151401,461300,1146410,459015,1141095,457962v-4410,-791,-8687,-2236,-12668,-4286c1126484,452354,1125369,450118,1125474,447770v-162,-2307,981,-4511,2953,-5715c1130732,440711,1133380,440050,1136047,440150v3334,3,6648,550,9811,1619l1145858,441865xm1174433,495014r10668,l1185101,431864r-10668,l1174433,495014xm1245489,441674r,-9525l1196626,432149r,9525l1215676,441674r,53340l1226249,495014r,-53340l1245489,441674xm1281779,470249r23432,-38100l1293305,432149r-17241,28575l1258919,432149r-11620,l1270730,470249r,24956l1281494,495205r285,-24956xm1400270,463201v191,-8735,-3257,-17155,-9525,-23241c1377401,427284,1356465,427284,1343120,439960v-12839,12830,-12839,33637,-9,46472c1343111,486436,1343120,486439,1343120,486442v13345,12676,34281,12676,47625,c1396994,480244,1400346,471707,1399985,462915r285,286xm1389317,463201v142,6037,-2153,11876,-6382,16192c1374362,488152,1360313,488302,1351550,479728v-114,-111,-219,-222,-333,-335c1342701,470278,1342701,456124,1351217,447008v8572,-8759,22621,-8908,31384,-334c1382716,446784,1382820,446896,1382935,447008v4048,4292,6239,10008,6096,15907l1389317,463201xm1455992,442055r,-9525l1413986,432530r,63056l1423797,495586r,-26670l1452372,468916r,-9525l1423797,459391r,-17622l1455992,442055xm1536859,481775v-4515,2772,-9754,4132,-15050,3905c1516113,485816,1510598,483613,1506569,479584v-8506,-9083,-8506,-23207,,-32290c1510837,443140,1516618,440905,1522571,441103v2963,-46,5915,340,8763,1143c1534058,443232,1536583,444717,1538764,446627r5620,-8096c1538107,433178,1530058,430360,1521809,430625v-8715,-113,-17107,3325,-23241,9525c1485852,453145,1485852,473922,1498568,486918v6192,6229,14650,9669,23432,9525c1531487,497124,1540802,493648,1547527,486918r,-22670l1536192,464248r667,17527xm1585246,470249r23431,-38100l1597057,432149r-17240,28575l1562672,432149r-11716,l1574483,470249r,24956l1585246,495205r,-24956xm1678972,463201v228,-8740,-3229,-17175,-9525,-23241c1656102,427284,1635166,427284,1621822,439960v-12688,12898,-12688,33583,,46482c1635166,499118,1656102,499118,1669447,486442v6143,-6236,9363,-14785,8858,-23527l1678972,463201xm1668113,463201v105,6049,-2229,11886,-6477,16192c1653111,488126,1639119,488293,1630385,479768v-124,-124,-248,-249,-372,-375c1621355,470335,1621355,456067,1630013,447008v8525,-8732,22517,-8900,31252,-374c1661389,446758,1661512,446882,1661636,447008v3934,4343,6020,10050,5811,15907l1668113,463201xm1736503,437007v-6192,-3784,-13440,-5486,-20669,-4858l1692402,432149r,63056l1703070,495205r,-21527l1717072,473678r15049,21241l1745647,494919r-17050,-22955c1737360,469698,1743123,461337,1742123,452342v533,-5915,-1801,-11727,-6287,-15621l1736503,437007xm1716310,464344r-13240,l1703070,441484r13526,c1720701,441126,1724825,441917,1728502,443770v2476,2076,3734,5269,3334,8477c1732321,455755,1731121,459284,1728597,461772v-3943,2194,-8506,2998,-12954,2286l1716310,464344xm578072,56864r,-23526c578025,31533,576539,30098,574739,30099r-106776,c466174,30099,464725,31549,464725,33338r,23526c464725,58653,466174,60103,467963,60103r106776,c576539,60104,578025,58668,578072,56864xm578072,111157r,-23432c578025,85921,576539,84486,574739,84487r-106776,c466174,84487,464725,85936,464725,87725r,23432c464725,112946,466174,114395,467963,114395r106776,c576539,114396,578025,112961,578072,111157xm578072,165545r,-23432c578072,140272,576577,138779,574739,138779r-106776,c466159,138831,464724,140308,464725,142113r,23432c464725,167333,466174,168783,467963,168783r106776,c576539,168784,578025,167349,578072,165545xm578072,219837r,-23431c578025,194601,576539,193166,574739,193167r-106776,c466174,193167,464725,194617,464725,196406r,23431c464724,221642,466159,223119,467963,223171r106776,c576577,223171,578072,221678,578072,219837xm578072,274225r,-23813c578025,248608,576539,247173,574739,247174r-106776,c466174,247174,464725,248623,464725,250412r,23813c464725,276014,466174,277463,467963,277463r106776,c576539,277464,578025,276029,578072,274225xm578072,328517r,-23431c578025,303282,576539,301846,574739,301847r-106776,c466174,301847,464725,303297,464725,305086r,23431c464724,330322,466159,331800,467963,331851r106776,c576577,331851,578072,330358,578072,328517xm578072,382905r,-23431c578025,357669,576539,356234,574739,356235r-106776,c466174,356235,464725,357685,464725,359474r,23431c464725,384694,466174,386144,467963,386144r106776,c576539,386144,578025,384709,578072,382905xm578072,437293r,-23432c578072,412020,576577,410528,574739,410528r-106776,c466159,410579,464724,412056,464725,413861r,23432c464725,439082,466174,440531,467963,440531r106776,c576539,440532,578025,439097,578072,437293xm578072,491585r,-23431c578025,466350,576539,464914,574739,464915r-106776,c466174,464915,464725,466365,464725,468154r,23431c464724,493390,466159,494868,467963,494919r106776,c576577,494919,578072,493426,578072,491585xm411289,382905r,-23431c411289,357685,409840,356235,408051,356235r-404812,c1450,356235,,357685,,359474r,23431c,384694,1450,386144,3239,386144r404812,c409840,386144,411289,384694,411289,382905xm411289,491585r,-23431c411289,466365,409840,464915,408051,464915r-404812,c1450,464915,,466365,,468154r,23431c-1,493390,1434,494868,3239,494919r404812,c409855,494868,411291,493390,411289,491585xm1660589,413290r-7525,-3524l1645158,424910r7620,l1660589,413290xm1646682,412337r-7239,-2857l1631537,424625r7525,l1646682,412337xm1959769,491300r,-23146c1959769,466365,1958321,464915,1956530,464915r-144399,c1810341,464915,1808893,466365,1808893,468154r,23431c1808893,493390,1810331,494868,1812131,494919r144399,c1958331,494868,1959769,493390,1959769,491585r,-285xe" fillcolor="#242943" stroked="f">
                  <v:stroke joinstyle="miter"/>
                  <v:path arrowok="t" o:connecttype="custom" o:connectlocs="117157,317086;129349,304037;331089,199263;388239,44291;407289,33052;415957,46196;187357,323373;131159,331374;117157,317086;360712,46482;351187,33623;333375,44672;319468,110681;126968,250030;117443,268414;129064,277272;162116,273557;360235,53912;360712,46482;816959,76676;856012,90964;872395,67342;847058,53245;818483,48292;780955,59912;766572,91345;778288,121634;815340,137255;836771,145066;842105,155448;837057,165830;823055,169640;779621,149162;760571,172784;822579,198311;861155,186214;875729,154496;864298,124873;832294,109633;805910,100775;800195,90678;804863,80486;816959,76676;1015841,196691;1015841,168116;938784,168116;1014984,73724;1014984,51530;896874,51530;896874,79629;970407,79629;894207,174879;894207,197072;1044416,51530;1044416,196691;1151382,196691;1151382,168116;1076801,168116;1076801,137922;1141762,137922;1141762,110300;1076801,110300;1076801,80391;1149096,80391;1149096,51816;1137476,13430;1105281,0;1078897,36671;1108615,36671;1217200,156305;1204722,123254;1217676,91154;1248728,78962;1286828,98012;1307021,75152;1247204,48006;1193197,69437;1171099,123349;1192816,176784;1303620,173089;1306259,170117;1285494,148781;1246442,167831;1216819,155734;1422273,112776;1364552,112776;1364552,51530;1332167,51530;1332167,196691;1364552,196691;1364552,139541;1422273,139541;1422273,196691;1454658,196691;1454658,51530;1422273,51530;1490472,51530;1490472,196691;1597343,196691;1597343,168116;1522857,168116;1522857,137922;1587818,137922;1587818,110300;1522857,110300;1522857,80391;1595057,80391;1595057,51816;1727740,144971;1656493,51530;1625727,51530;1625727,196691;1658112,196691;1658112,105728;1727264,196691;1759649,196691;1759649,51530;1727264,51530;1858232,139351;1908524,51530;1873377,51530;1842040,105537;1810703,51530;1775651,51530;1825847,139351;1825847,196501;1858232,196501;1924050,196501;1956435,196501;1956435,51530;1924050,51530;770287,229362;770287,374236;877157,374236;877157,345661;802672,345661;802672,315658;867632,315658;867632,288511;802672,288511;802672,258222;874871,258222;874871,229648;1002506,340423;974503,346804;945928,334517;933831,301561;946499,268509;977646,255936;995363,259079;1013269,270890;1030129,246602;975836,226028;922496,247555;899922,301465;921734,355186;975360,376332;1035177,352329;1035177,300513;1002506,300513;1126331,317182;1176147,229362;1141000,229362;1109663,283273;1078325,229362;1043273,229362;1093851,317086;1093851,374236;1126236,374236;1194435,229362;1194435,374236;1301401,374236;1301401,345661;1226820,345661;1226820,315658;1291781,315658;1291781,288511;1226820,288511;1226820,258222;1299115,258222;1299115,229648;1435036,257365;1435036,229362;1320736,229362;1320736,257365;1361885,257365;1361885,374236;1394270,374236;1394270,257365;1460945,229362;1460945,374236;1567910,374236;1567910,345661;1493330,345661;1493330,315658;1558385,315658;1558385,288511;1493330,288511;1493330,258222;1565624,258222;1565624,229648;1728597,374236;1760982,374236;1760982,229362;1717358,229362;1679829,309085;1642872,229362;1599057,229362;1599057,374236;1631442,374236;1631442,283082;1670399,362425;1689449,362425;1728597,283082;766572,466724;766572,431863;755999,431863;755999,467200;763429,488155;801529,488155;809054,467200;809054,431863;798385,431863;798385,466724;794099,480440;782384,485488;770668,480440;766572,466724;873443,479011;836867,431958;826198,431958;826198,495013;836867,495013;836867,448912;872490,494918;884110,494918;884110,431863;873443,431863;901541,495013;912209,495013;912209,431863;901541,431863;983742,431958;971836,431958;952786,479011;933736,431958;921830,431958;947166,495013;959072,495013;992791,431958;992791,495013;1038130,495013;1038130,484822;1003459,484822;1003459,468058;1033272,468058;1033272,458533;1003078,458533;1003078,441864;1036701,441864;1036701,432339;1095851,436816;1075182,431958;1051751,431958;1051751,495013;1062419,495013;1062419,473677;1076325,473677;1091375,494918;1104900,494918;1088422,471963;1102043,452341;1095851,436720;1075658,464152;1062419,464152;1062419,441483;1075849,441483;1087755,443769;1091089,452246;1087850,461771;1075658,464057;1145858,441864;1153382,446055;1159097,437959;1148810,432434;1136809,430434;1121093,435196;1114711,448627;1120331,461581;1126712,465295;1137285,468343;1146810,472058;1149572,477678;1146620,483583;1138428,485774;1118616,477487;1111949,485488;1138047,495585;1154430,490441;1160621,477106;1155668,464629;1141095,457961;1128427,453675;1125474,447769;1128427,442054;1136047,440149;1145858,441768;1174433,495013;1185101,495013;1185101,431863;1174433,431863;1245489,441673;1245489,432148;1196626,432148;1196626,441673;1215676,441673;1215676,495013;1226249,495013;1226249,441673;1281779,470248;1305211,432148;1293305,432148;1276064,460723;1258919,432148;1247299,432148;1270730,470248;1270730,495204;1281494,495204;1400270,463200;1390745,439959;1343120,439959;1343111,486431;1343120,486441;1390745,486441;1399985,462914;1389317,463200;1382935,479392;1351550,479727;1351217,479392;1351217,447007;1382601,446673;1382935,447007;1389031,462914;1455992,442054;1455992,432529;1413986,432529;1413986,495585;1423797,495585;1423797,468915;1452372,468915;1452372,459390;1423797,459390;1423797,441768;1536859,481774;1521809,485679;1506569,479583;1506569,447293;1522571,441102;1531334,442245;1538764,446626;1544384,438530;1521809,430624;1498568,440149;1498568,486917;1522000,496442;1547527,486917;1547527,464247;1536192,464247;1585246,470248;1608677,432148;1597057,432148;1579817,460723;1562672,432148;1550956,432148;1574483,470248;1574483,495204;1585246,495204;1678972,463200;1669447,439959;1621822,439959;1621822,486441;1669447,486441;1678305,462914;1668113,463200;1661636,479392;1630385,479767;1630013,479392;1630013,447007;1661265,446633;1661636,447007;1667447,462914;1736503,437006;1715834,432148;1692402,432148;1692402,495204;1703070,495204;1703070,473677;1717072,473677;1732121,494918;1745647,494918;1728597,471963;1742123,452341;1735836,436720;1716310,464343;1703070,464343;1703070,441483;1716596,441483;1728502,443769;1731836,452246;1728597,461771;1715643,464057;578072,56864;578072,33338;574739,30099;467963,30099;464725,33338;464725,56864;467963,60103;574739,60103;578072,56864;578072,111157;578072,87725;574739,84487;467963,84487;464725,87725;464725,111157;467963,114395;574739,114395;578072,111157;578072,165545;578072,142113;574739,138779;467963,138779;464725,142113;464725,165545;467963,168783;574739,168783;578072,165545;578072,219837;578072,196406;574739,193167;467963,193167;464725,196406;464725,219837;467963,223171;574739,223171;578072,219837;578072,274224;578072,250411;574739,247174;467963,247174;464725,250411;464725,274224;467963,277462;574739,277462;578072,274224;578072,328516;578072,305085;574739,301846;467963,301846;464725,305085;464725,328516;467963,331850;574739,331850;578072,328516;578072,382904;578072,359473;574739,356234;467963,356234;464725,359473;464725,382904;467963,386143;574739,386143;578072,382904;578072,437292;578072,413860;574739,410527;467963,410527;464725,413860;464725,437292;467963,440530;574739,440530;578072,437292;578072,491584;578072,468153;574739,464914;467963,464914;464725,468153;464725,491584;467963,494918;574739,494918;578072,491584;411289,382904;411289,359473;408051,356234;3239,356234;0,359473;0,382904;3239,386143;408051,386143;411289,382904;411289,491584;411289,468153;408051,464914;3239,464914;0,468153;0,491584;3239,494918;408051,494918;411289,491584;1660589,413289;1653064,409765;1645158,424909;1652778,424909;1646682,412336;1639443,409479;1631537,424624;1639062,424624;1959769,491299;1959769,468153;1956530,464914;1812131,464914;1808893,468153;1808893,491584;1812131,494918;1956530,494918;1959769,491584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3" o:spid="_x0000_s1028" style="position:absolute;left:2801;top:1454;width:300;height:2868;rotation:90;visibility:visible;mso-wrap-style:square;v-text-anchor:middle" coordsize="30003,286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" path="m26765,v1789,,3239,1450,3239,3239l30004,283559v,1789,-1450,3239,-3239,3239l3239,286798c1450,286798,,285348,,283559l,3238c,1450,1450,,3239,l26765,xe" fillcolor="#51adca" stroked="f">
                  <v:stroke joinstyle="miter"/>
                  <v:path arrowok="t" o:connecttype="custom" o:connectlocs="26765,0;30004,3239;30004,283559;26765,286798;3239,286798;0,283559;0,3238;3239,0" o:connectangles="0,0,0,0,0,0,0,0"/>
                </v:shape>
                <w10:wrap type="topAndBottom" anchorx="margin" anchory="margin"/>
              </v:group>
            </w:pict>
          </mc:Fallback>
        </mc:AlternateContent>
      </w:r>
      <w:r>
        <w:rPr>
          <w:rFonts w:ascii="Arial" w:eastAsia="Times New Roman" w:hAnsi="Arial" w:cs="Arial"/>
          <w:noProof/>
          <w:color w:val="800000"/>
        </w:rPr>
        <w:drawing>
          <wp:anchor distT="0" distB="0" distL="114300" distR="114300" simplePos="0" relativeHeight="251659264" behindDoc="0" locked="0" layoutInCell="1" allowOverlap="1" wp14:anchorId="7EEC9CA6" wp14:editId="3753FF83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750400" cy="658800"/>
            <wp:effectExtent l="0" t="0" r="0" b="8255"/>
            <wp:wrapTopAndBottom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400" cy="65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D262C0" w14:textId="77777777" w:rsidR="00740B83" w:rsidRDefault="00740B83" w:rsidP="00246093">
      <w:pPr>
        <w:spacing w:before="215"/>
        <w:jc w:val="center"/>
        <w:rPr>
          <w:rFonts w:ascii="Arial" w:eastAsia="Arial" w:hAnsi="Arial" w:cs="Arial"/>
          <w:b/>
          <w:bCs/>
          <w:color w:val="000000"/>
          <w:sz w:val="52"/>
          <w:szCs w:val="52"/>
        </w:rPr>
      </w:pPr>
    </w:p>
    <w:p w14:paraId="722328BA" w14:textId="77777777" w:rsidR="007C5DF4" w:rsidRDefault="007C5DF4">
      <w:pPr>
        <w:spacing w:before="2835"/>
        <w:jc w:val="center"/>
        <w:rPr>
          <w:rFonts w:ascii="Arial" w:hAnsi="Arial" w:cs="Arial"/>
          <w:b/>
          <w:sz w:val="52"/>
          <w:szCs w:val="52"/>
        </w:rPr>
      </w:pPr>
      <w:r>
        <w:rPr>
          <w:rFonts w:ascii="Arial" w:eastAsia="Arial" w:hAnsi="Arial" w:cs="Arial"/>
          <w:b/>
          <w:bCs/>
          <w:color w:val="000000"/>
          <w:sz w:val="52"/>
          <w:szCs w:val="52"/>
        </w:rPr>
        <w:t>SZAKDOLGOZ</w:t>
      </w:r>
      <w:bookmarkStart w:id="1" w:name="__DdeLink__791_2003406677"/>
      <w:bookmarkEnd w:id="1"/>
      <w:r>
        <w:rPr>
          <w:rFonts w:ascii="Arial" w:eastAsia="Arial" w:hAnsi="Arial" w:cs="Arial"/>
          <w:b/>
          <w:bCs/>
          <w:color w:val="000000"/>
          <w:sz w:val="52"/>
          <w:szCs w:val="52"/>
        </w:rPr>
        <w:t>AT</w:t>
      </w:r>
    </w:p>
    <w:p w14:paraId="49DE64A0" w14:textId="77777777" w:rsidR="007C5DF4" w:rsidRDefault="007C5DF4">
      <w:pPr>
        <w:spacing w:before="1080" w:line="252" w:lineRule="auto"/>
        <w:jc w:val="center"/>
        <w:rPr>
          <w:rFonts w:ascii="Arial" w:hAnsi="Arial" w:cs="Arial"/>
          <w:b/>
          <w:sz w:val="44"/>
          <w:szCs w:val="44"/>
        </w:rPr>
      </w:pPr>
      <w:bookmarkStart w:id="2" w:name="__DdeLink__8_1370208666"/>
      <w:r>
        <w:rPr>
          <w:rFonts w:ascii="Arial" w:hAnsi="Arial" w:cs="Arial"/>
          <w:b/>
          <w:sz w:val="52"/>
          <w:szCs w:val="52"/>
        </w:rPr>
        <w:t>A</w:t>
      </w:r>
      <w:r>
        <w:rPr>
          <w:rFonts w:ascii="Arial" w:eastAsia="Times New Roman" w:hAnsi="Arial" w:cs="Arial"/>
          <w:b/>
          <w:sz w:val="52"/>
          <w:szCs w:val="52"/>
        </w:rPr>
        <w:t xml:space="preserve"> </w:t>
      </w:r>
      <w:r>
        <w:rPr>
          <w:rFonts w:ascii="Arial" w:hAnsi="Arial" w:cs="Arial"/>
          <w:b/>
          <w:sz w:val="52"/>
          <w:szCs w:val="52"/>
        </w:rPr>
        <w:t>dolgozat</w:t>
      </w:r>
      <w:r>
        <w:rPr>
          <w:rFonts w:ascii="Arial" w:eastAsia="Times New Roman" w:hAnsi="Arial" w:cs="Arial"/>
          <w:b/>
          <w:sz w:val="52"/>
          <w:szCs w:val="52"/>
        </w:rPr>
        <w:t xml:space="preserve"> </w:t>
      </w:r>
      <w:bookmarkEnd w:id="2"/>
      <w:r>
        <w:rPr>
          <w:rFonts w:ascii="Arial" w:hAnsi="Arial" w:cs="Arial"/>
          <w:b/>
          <w:sz w:val="52"/>
          <w:szCs w:val="52"/>
        </w:rPr>
        <w:t>címe</w:t>
      </w:r>
    </w:p>
    <w:p w14:paraId="73C72E1B" w14:textId="77777777" w:rsidR="007C5DF4" w:rsidRDefault="007C5DF4">
      <w:pPr>
        <w:spacing w:before="1080" w:line="252" w:lineRule="auto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Hallgató</w:t>
      </w:r>
      <w:r>
        <w:rPr>
          <w:rFonts w:ascii="Arial" w:eastAsia="Times New Roman" w:hAnsi="Arial" w:cs="Arial"/>
          <w:b/>
          <w:sz w:val="44"/>
          <w:szCs w:val="44"/>
        </w:rPr>
        <w:t xml:space="preserve"> </w:t>
      </w:r>
      <w:r>
        <w:rPr>
          <w:rFonts w:ascii="Arial" w:hAnsi="Arial" w:cs="Arial"/>
          <w:b/>
          <w:sz w:val="44"/>
          <w:szCs w:val="44"/>
        </w:rPr>
        <w:t>Neve</w:t>
      </w:r>
    </w:p>
    <w:p w14:paraId="3B40B5CC" w14:textId="77777777" w:rsidR="007C5DF4" w:rsidRDefault="007C5DF4">
      <w:pPr>
        <w:spacing w:before="1080" w:line="252" w:lineRule="auto"/>
        <w:jc w:val="center"/>
        <w:rPr>
          <w:rFonts w:ascii="Arial" w:hAnsi="Arial" w:cs="Arial"/>
          <w:b/>
          <w:sz w:val="44"/>
          <w:szCs w:val="44"/>
        </w:rPr>
      </w:pPr>
    </w:p>
    <w:p w14:paraId="3C8B33D8" w14:textId="77777777" w:rsidR="007C5DF4" w:rsidRDefault="007C5DF4">
      <w:pPr>
        <w:spacing w:line="252" w:lineRule="auto"/>
        <w:jc w:val="center"/>
        <w:rPr>
          <w:rFonts w:ascii="Arial" w:hAnsi="Arial" w:cs="Arial"/>
          <w:b/>
          <w:color w:val="800000"/>
          <w:sz w:val="32"/>
          <w:szCs w:val="32"/>
        </w:rPr>
      </w:pPr>
      <w:r>
        <w:rPr>
          <w:rFonts w:ascii="Arial" w:eastAsia="Times New Roman" w:hAnsi="Arial" w:cs="Arial"/>
          <w:b/>
          <w:color w:val="800000"/>
          <w:sz w:val="32"/>
          <w:szCs w:val="32"/>
        </w:rPr>
        <w:t xml:space="preserve">[Szak neve és szintje, pl. </w:t>
      </w:r>
      <w:r w:rsidR="00C44965">
        <w:rPr>
          <w:rFonts w:ascii="Arial" w:eastAsia="Times New Roman" w:hAnsi="Arial" w:cs="Arial"/>
          <w:b/>
          <w:color w:val="800000"/>
          <w:sz w:val="32"/>
          <w:szCs w:val="32"/>
        </w:rPr>
        <w:t>Mérnök Informatikus</w:t>
      </w:r>
      <w:r>
        <w:rPr>
          <w:rFonts w:ascii="Arial" w:eastAsia="Times New Roman" w:hAnsi="Arial" w:cs="Arial"/>
          <w:b/>
          <w:color w:val="800000"/>
          <w:sz w:val="32"/>
          <w:szCs w:val="32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800000"/>
          <w:sz w:val="32"/>
          <w:szCs w:val="32"/>
        </w:rPr>
        <w:t>B</w:t>
      </w:r>
      <w:r>
        <w:rPr>
          <w:rFonts w:ascii="Arial" w:hAnsi="Arial" w:cs="Arial"/>
          <w:b/>
          <w:color w:val="800000"/>
          <w:sz w:val="32"/>
          <w:szCs w:val="32"/>
        </w:rPr>
        <w:t>Sc</w:t>
      </w:r>
      <w:proofErr w:type="spellEnd"/>
      <w:r>
        <w:rPr>
          <w:rFonts w:ascii="Arial" w:eastAsia="Times New Roman" w:hAnsi="Arial" w:cs="Arial"/>
          <w:b/>
          <w:color w:val="800000"/>
          <w:sz w:val="32"/>
          <w:szCs w:val="32"/>
        </w:rPr>
        <w:t xml:space="preserve"> </w:t>
      </w:r>
      <w:r>
        <w:rPr>
          <w:rFonts w:ascii="Arial" w:hAnsi="Arial" w:cs="Arial"/>
          <w:b/>
          <w:color w:val="800000"/>
          <w:sz w:val="32"/>
          <w:szCs w:val="32"/>
        </w:rPr>
        <w:t>szak]</w:t>
      </w:r>
    </w:p>
    <w:p w14:paraId="4350AC0D" w14:textId="77777777" w:rsidR="007C5DF4" w:rsidRDefault="007C5DF4">
      <w:pPr>
        <w:spacing w:line="252" w:lineRule="auto"/>
        <w:jc w:val="center"/>
        <w:rPr>
          <w:rFonts w:ascii="Arial" w:hAnsi="Arial" w:cs="Arial"/>
          <w:b/>
          <w:color w:val="800000"/>
          <w:sz w:val="32"/>
          <w:szCs w:val="32"/>
        </w:rPr>
      </w:pPr>
    </w:p>
    <w:p w14:paraId="08E54C9D" w14:textId="4B31B3C2" w:rsidR="00D73159" w:rsidRDefault="007C5DF4">
      <w:pPr>
        <w:spacing w:before="1701" w:line="252" w:lineRule="auto"/>
        <w:jc w:val="center"/>
        <w:rPr>
          <w:rFonts w:ascii="Arial" w:hAnsi="Arial" w:cs="Arial"/>
          <w:b/>
          <w:color w:val="800000"/>
          <w:sz w:val="32"/>
          <w:szCs w:val="44"/>
        </w:rPr>
      </w:pPr>
      <w:r>
        <w:rPr>
          <w:rFonts w:ascii="Arial" w:hAnsi="Arial" w:cs="Arial"/>
          <w:b/>
          <w:color w:val="800000"/>
          <w:sz w:val="32"/>
          <w:szCs w:val="44"/>
        </w:rPr>
        <w:t>[beadás éve]</w:t>
      </w:r>
    </w:p>
    <w:p w14:paraId="4CC9F171" w14:textId="77777777" w:rsidR="00D73159" w:rsidRDefault="00D73159">
      <w:pPr>
        <w:widowControl/>
        <w:suppressAutoHyphens w:val="0"/>
        <w:rPr>
          <w:rFonts w:ascii="Arial" w:hAnsi="Arial" w:cs="Arial"/>
          <w:b/>
          <w:color w:val="800000"/>
          <w:sz w:val="32"/>
          <w:szCs w:val="44"/>
        </w:rPr>
      </w:pPr>
      <w:r>
        <w:rPr>
          <w:rFonts w:ascii="Arial" w:hAnsi="Arial" w:cs="Arial"/>
          <w:b/>
          <w:color w:val="800000"/>
          <w:sz w:val="32"/>
          <w:szCs w:val="44"/>
        </w:rPr>
        <w:br w:type="page"/>
      </w:r>
    </w:p>
    <w:p w14:paraId="25B27B52" w14:textId="5C7B4EC2" w:rsidR="007C5DF4" w:rsidRPr="00D73159" w:rsidRDefault="00D73159">
      <w:pPr>
        <w:spacing w:before="1701" w:line="252" w:lineRule="auto"/>
        <w:jc w:val="center"/>
        <w:rPr>
          <w:rFonts w:ascii="Arial" w:hAnsi="Arial" w:cs="Arial"/>
          <w:b/>
          <w:color w:val="800000"/>
          <w:sz w:val="32"/>
          <w:szCs w:val="44"/>
        </w:rPr>
      </w:pPr>
      <w:r w:rsidRPr="00D73159">
        <w:rPr>
          <w:rFonts w:ascii="Arial" w:hAnsi="Arial" w:cs="Arial"/>
          <w:b/>
          <w:color w:val="800000"/>
          <w:sz w:val="32"/>
          <w:szCs w:val="44"/>
        </w:rPr>
        <w:lastRenderedPageBreak/>
        <w:t>[Ennek a bekezdésnek a helyére szerkessze be az aláírásokkal ellátott feladatkiírási lap szkennelt változatát.]</w:t>
      </w:r>
    </w:p>
    <w:p w14:paraId="5FB8C700" w14:textId="77777777" w:rsidR="007C5DF4" w:rsidRDefault="007C5DF4">
      <w:pPr>
        <w:pStyle w:val="Cmsor1"/>
        <w:pageBreakBefore/>
        <w:numPr>
          <w:ilvl w:val="0"/>
          <w:numId w:val="3"/>
        </w:numPr>
        <w:jc w:val="center"/>
        <w:rPr>
          <w:color w:val="000000"/>
        </w:rPr>
      </w:pPr>
      <w:r>
        <w:lastRenderedPageBreak/>
        <w:t>Nyilatkozat</w:t>
      </w:r>
    </w:p>
    <w:p w14:paraId="4EB72C08" w14:textId="77777777" w:rsidR="007C5DF4" w:rsidRDefault="007C5DF4">
      <w:pPr>
        <w:pStyle w:val="Nyilatkozat"/>
        <w:rPr>
          <w:color w:val="000000"/>
        </w:rPr>
      </w:pPr>
      <w:r>
        <w:rPr>
          <w:color w:val="000000"/>
        </w:rPr>
        <w:t>Alulírott,</w:t>
      </w:r>
      <w:r>
        <w:rPr>
          <w:rFonts w:eastAsia="Times New Roman" w:cs="Times New Roman"/>
          <w:color w:val="000000"/>
        </w:rPr>
        <w:t xml:space="preserve"> [</w:t>
      </w:r>
      <w:r>
        <w:rPr>
          <w:color w:val="800000"/>
        </w:rPr>
        <w:t>Hallgató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Neve</w:t>
      </w:r>
      <w:r>
        <w:rPr>
          <w:rFonts w:eastAsia="Times New Roman" w:cs="Times New Roman"/>
          <w:color w:val="800000"/>
        </w:rPr>
        <w:t xml:space="preserve"> (</w:t>
      </w:r>
      <w:proofErr w:type="spellStart"/>
      <w:r>
        <w:rPr>
          <w:rFonts w:eastAsia="Times New Roman" w:cs="Times New Roman"/>
          <w:color w:val="800000"/>
        </w:rPr>
        <w:t>Neptun</w:t>
      </w:r>
      <w:proofErr w:type="spellEnd"/>
      <w:r>
        <w:rPr>
          <w:rFonts w:eastAsia="Times New Roman" w:cs="Times New Roman"/>
          <w:color w:val="800000"/>
        </w:rPr>
        <w:t xml:space="preserve">-kód), </w:t>
      </w:r>
      <w:r>
        <w:rPr>
          <w:color w:val="800000"/>
        </w:rPr>
        <w:t>Hallgató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szakja,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képzési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szintje]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szakos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hallgató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kijelentem,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hogy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a</w:t>
      </w:r>
      <w:r>
        <w:rPr>
          <w:rFonts w:eastAsia="Times New Roman" w:cs="Times New Roman"/>
          <w:color w:val="000000"/>
        </w:rPr>
        <w:t xml:space="preserve"> [</w:t>
      </w:r>
      <w:r>
        <w:rPr>
          <w:color w:val="800000"/>
        </w:rPr>
        <w:t>Szakdolgozat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Címe]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című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szakdolgozat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feladat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kidolgozása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a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saját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munkám,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abban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csak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a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megjelölt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forrásokat,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és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a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megjelölt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mértékben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használtam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fel,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az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idézés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szabályainak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megfelelően,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a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hivatkozások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pontos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megjelölésével.</w:t>
      </w:r>
      <w:r>
        <w:rPr>
          <w:rFonts w:eastAsia="Times New Roman" w:cs="Times New Roman"/>
          <w:color w:val="000000"/>
        </w:rPr>
        <w:t xml:space="preserve"> </w:t>
      </w:r>
    </w:p>
    <w:p w14:paraId="6421115C" w14:textId="77777777" w:rsidR="007C5DF4" w:rsidRDefault="007C5DF4">
      <w:pPr>
        <w:pStyle w:val="Nyilatkozat"/>
      </w:pPr>
      <w:r>
        <w:rPr>
          <w:color w:val="000000"/>
        </w:rPr>
        <w:t>Eredményeim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saját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munkán,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számításokon,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kutatáson,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valós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méréseken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alapulnak,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és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a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legjobb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tudásom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szerint</w:t>
      </w:r>
      <w:r>
        <w:rPr>
          <w:rFonts w:eastAsia="Times New Roman" w:cs="Times New Roman"/>
          <w:color w:val="000000"/>
        </w:rPr>
        <w:t xml:space="preserve"> </w:t>
      </w:r>
      <w:r>
        <w:rPr>
          <w:color w:val="000000"/>
        </w:rPr>
        <w:t>hitelesek.</w:t>
      </w:r>
    </w:p>
    <w:p w14:paraId="63A3EA2F" w14:textId="77777777" w:rsidR="007C5DF4" w:rsidRDefault="007C5DF4">
      <w:pPr>
        <w:pStyle w:val="Nyilatkozat"/>
      </w:pPr>
    </w:p>
    <w:p w14:paraId="225BFF44" w14:textId="77777777" w:rsidR="007C5DF4" w:rsidRDefault="007C5DF4">
      <w:pPr>
        <w:pStyle w:val="Nyilatkozat"/>
        <w:tabs>
          <w:tab w:val="left" w:pos="5100"/>
          <w:tab w:val="left" w:leader="underscore" w:pos="7935"/>
        </w:tabs>
      </w:pPr>
      <w:r>
        <w:t>Győr, [</w:t>
      </w:r>
      <w:r>
        <w:rPr>
          <w:color w:val="800000"/>
          <w:shd w:val="clear" w:color="auto" w:fill="FFFFFF"/>
        </w:rPr>
        <w:t>beadás dátuma</w:t>
      </w:r>
      <w:r>
        <w:t>]</w:t>
      </w:r>
      <w:r>
        <w:tab/>
      </w:r>
      <w:r>
        <w:tab/>
      </w:r>
    </w:p>
    <w:p w14:paraId="3E5CA6A6" w14:textId="77777777" w:rsidR="007C5DF4" w:rsidRDefault="007C5DF4">
      <w:pPr>
        <w:pStyle w:val="Nyilatkozat"/>
        <w:tabs>
          <w:tab w:val="left" w:pos="4245"/>
          <w:tab w:val="left" w:pos="6060"/>
          <w:tab w:val="left" w:pos="7425"/>
        </w:tabs>
      </w:pPr>
      <w:r>
        <w:tab/>
      </w:r>
      <w:r>
        <w:tab/>
        <w:t>hallgató</w:t>
      </w:r>
    </w:p>
    <w:p w14:paraId="03720B12" w14:textId="77777777" w:rsidR="007C5DF4" w:rsidRDefault="007C5DF4"/>
    <w:p w14:paraId="491F6012" w14:textId="77777777" w:rsidR="007C5DF4" w:rsidRDefault="007C5DF4"/>
    <w:p w14:paraId="53B564A9" w14:textId="77777777" w:rsidR="007C5DF4" w:rsidRDefault="007C5DF4">
      <w:pPr>
        <w:pStyle w:val="Cmsor1"/>
        <w:pageBreakBefore/>
        <w:numPr>
          <w:ilvl w:val="0"/>
          <w:numId w:val="3"/>
        </w:numPr>
        <w:jc w:val="center"/>
        <w:rPr>
          <w:color w:val="800000"/>
          <w:sz w:val="28"/>
          <w:szCs w:val="28"/>
        </w:rPr>
      </w:pPr>
      <w:r>
        <w:rPr>
          <w:rFonts w:eastAsia="Arial" w:cs="Arial"/>
        </w:rPr>
        <w:lastRenderedPageBreak/>
        <w:t xml:space="preserve">Kivonat </w:t>
      </w:r>
    </w:p>
    <w:p w14:paraId="70E3843A" w14:textId="77777777" w:rsidR="007C5DF4" w:rsidRDefault="007C5DF4">
      <w:pPr>
        <w:jc w:val="center"/>
      </w:pPr>
      <w:r>
        <w:rPr>
          <w:color w:val="800000"/>
          <w:sz w:val="28"/>
          <w:szCs w:val="28"/>
        </w:rPr>
        <w:t>[A dolgozat címe]</w:t>
      </w:r>
    </w:p>
    <w:p w14:paraId="6354A74B" w14:textId="77777777" w:rsidR="007C5DF4" w:rsidRDefault="007C5DF4">
      <w:pPr>
        <w:jc w:val="center"/>
      </w:pPr>
    </w:p>
    <w:p w14:paraId="41A2DCC3" w14:textId="77777777" w:rsidR="007C5DF4" w:rsidRDefault="007C5DF4">
      <w:pPr>
        <w:jc w:val="center"/>
        <w:rPr>
          <w:sz w:val="28"/>
          <w:szCs w:val="28"/>
        </w:rPr>
      </w:pPr>
      <w:r>
        <w:rPr>
          <w:color w:val="800000"/>
        </w:rPr>
        <w:t>[1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oldalas,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magyar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nyelvű tartalmi kivonat]</w:t>
      </w:r>
    </w:p>
    <w:p w14:paraId="1FFBE9A0" w14:textId="77777777" w:rsidR="007C5DF4" w:rsidRDefault="007C5DF4">
      <w:pPr>
        <w:jc w:val="center"/>
        <w:rPr>
          <w:sz w:val="28"/>
          <w:szCs w:val="28"/>
        </w:rPr>
      </w:pPr>
    </w:p>
    <w:p w14:paraId="1E3E6F3A" w14:textId="77777777" w:rsidR="007C5DF4" w:rsidRDefault="007C5DF4">
      <w:pPr>
        <w:jc w:val="center"/>
        <w:rPr>
          <w:sz w:val="28"/>
          <w:szCs w:val="28"/>
        </w:rPr>
      </w:pPr>
    </w:p>
    <w:p w14:paraId="5C3DBE37" w14:textId="77777777" w:rsidR="007C5DF4" w:rsidRDefault="007C5DF4">
      <w:pPr>
        <w:pStyle w:val="Cmsor1"/>
        <w:pageBreakBefore/>
        <w:numPr>
          <w:ilvl w:val="0"/>
          <w:numId w:val="3"/>
        </w:numPr>
        <w:jc w:val="center"/>
        <w:rPr>
          <w:color w:val="800000"/>
          <w:sz w:val="28"/>
          <w:szCs w:val="28"/>
        </w:rPr>
      </w:pPr>
      <w:r>
        <w:rPr>
          <w:rFonts w:eastAsia="Arial" w:cs="Arial"/>
        </w:rPr>
        <w:lastRenderedPageBreak/>
        <w:t>Abstract</w:t>
      </w:r>
    </w:p>
    <w:p w14:paraId="47B71C05" w14:textId="77777777" w:rsidR="007C5DF4" w:rsidRDefault="007C5DF4">
      <w:pPr>
        <w:jc w:val="center"/>
        <w:rPr>
          <w:color w:val="800000"/>
          <w:sz w:val="28"/>
          <w:szCs w:val="28"/>
        </w:rPr>
      </w:pPr>
      <w:r>
        <w:rPr>
          <w:color w:val="800000"/>
          <w:sz w:val="28"/>
          <w:szCs w:val="28"/>
        </w:rPr>
        <w:t>[</w:t>
      </w:r>
      <w:proofErr w:type="spellStart"/>
      <w:r>
        <w:rPr>
          <w:color w:val="800000"/>
          <w:sz w:val="28"/>
          <w:szCs w:val="28"/>
        </w:rPr>
        <w:t>Title</w:t>
      </w:r>
      <w:proofErr w:type="spellEnd"/>
      <w:r>
        <w:rPr>
          <w:color w:val="800000"/>
          <w:sz w:val="28"/>
          <w:szCs w:val="28"/>
        </w:rPr>
        <w:t xml:space="preserve"> in English]</w:t>
      </w:r>
    </w:p>
    <w:p w14:paraId="56BAD610" w14:textId="77777777" w:rsidR="007C5DF4" w:rsidRDefault="007C5DF4">
      <w:pPr>
        <w:jc w:val="center"/>
        <w:rPr>
          <w:color w:val="800000"/>
          <w:sz w:val="28"/>
          <w:szCs w:val="28"/>
        </w:rPr>
      </w:pPr>
    </w:p>
    <w:p w14:paraId="58B31361" w14:textId="77777777" w:rsidR="007C5DF4" w:rsidRDefault="007C5DF4">
      <w:pPr>
        <w:jc w:val="center"/>
      </w:pPr>
      <w:r>
        <w:rPr>
          <w:color w:val="800000"/>
        </w:rPr>
        <w:t>[1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oldalas,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angol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nyelvű kivonat]</w:t>
      </w:r>
    </w:p>
    <w:p w14:paraId="68FB5BD5" w14:textId="77777777" w:rsidR="007C5DF4" w:rsidRDefault="007C5DF4">
      <w:pPr>
        <w:jc w:val="center"/>
      </w:pPr>
    </w:p>
    <w:p w14:paraId="0DFEF44A" w14:textId="77777777" w:rsidR="007C5DF4" w:rsidRDefault="007C5DF4">
      <w:pPr>
        <w:jc w:val="center"/>
      </w:pPr>
    </w:p>
    <w:p w14:paraId="08EE82AB" w14:textId="77777777" w:rsidR="007C5DF4" w:rsidRDefault="007C5DF4">
      <w:pPr>
        <w:pStyle w:val="Cmsor1"/>
        <w:pageBreakBefore/>
        <w:numPr>
          <w:ilvl w:val="0"/>
          <w:numId w:val="3"/>
        </w:numPr>
        <w:jc w:val="center"/>
      </w:pPr>
      <w:r>
        <w:lastRenderedPageBreak/>
        <w:t>Tartalomjegyzék</w:t>
      </w:r>
    </w:p>
    <w:p w14:paraId="41178E0C" w14:textId="77777777" w:rsidR="007C5DF4" w:rsidRDefault="007C5DF4">
      <w:pPr>
        <w:pStyle w:val="Szvegtrzs"/>
        <w:jc w:val="center"/>
      </w:pPr>
    </w:p>
    <w:p w14:paraId="3FB1377A" w14:textId="77777777" w:rsidR="007C5DF4" w:rsidRDefault="007C5DF4">
      <w:pPr>
        <w:pStyle w:val="Szvegtrzs"/>
        <w:jc w:val="center"/>
      </w:pPr>
      <w:r>
        <w:rPr>
          <w:color w:val="800000"/>
        </w:rPr>
        <w:t>[Címsorokból generált tartalomjegyzék!]</w:t>
      </w:r>
    </w:p>
    <w:p w14:paraId="0CAA2A5A" w14:textId="77777777" w:rsidR="007C5DF4" w:rsidRDefault="007C5DF4">
      <w:pPr>
        <w:pStyle w:val="Szvegtrzs"/>
        <w:jc w:val="center"/>
      </w:pPr>
    </w:p>
    <w:p w14:paraId="772768CD" w14:textId="77777777" w:rsidR="007C5DF4" w:rsidRDefault="007C5DF4">
      <w:pPr>
        <w:pStyle w:val="Cmsor1"/>
        <w:pageBreakBefore/>
        <w:numPr>
          <w:ilvl w:val="0"/>
          <w:numId w:val="3"/>
        </w:numPr>
        <w:jc w:val="center"/>
      </w:pPr>
      <w:r>
        <w:lastRenderedPageBreak/>
        <w:t>Bevezetés</w:t>
      </w:r>
    </w:p>
    <w:p w14:paraId="3DEC83D3" w14:textId="77777777" w:rsidR="007C5DF4" w:rsidRDefault="007C5DF4">
      <w:pPr>
        <w:pStyle w:val="Szvegtrzs"/>
        <w:jc w:val="center"/>
      </w:pPr>
    </w:p>
    <w:p w14:paraId="3589F92A" w14:textId="77777777" w:rsidR="007C5DF4" w:rsidRDefault="007C5DF4">
      <w:pPr>
        <w:pStyle w:val="Szvegtrzs"/>
        <w:jc w:val="center"/>
      </w:pPr>
      <w:bookmarkStart w:id="3" w:name="__DdeLink__751_840621584"/>
      <w:r>
        <w:rPr>
          <w:color w:val="800000"/>
        </w:rPr>
        <w:t>[Innen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jön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a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dolgozat</w:t>
      </w:r>
      <w:r>
        <w:rPr>
          <w:rFonts w:eastAsia="Times New Roman" w:cs="Times New Roman"/>
          <w:color w:val="800000"/>
        </w:rPr>
        <w:t xml:space="preserve"> </w:t>
      </w:r>
      <w:bookmarkEnd w:id="3"/>
      <w:r>
        <w:rPr>
          <w:color w:val="800000"/>
        </w:rPr>
        <w:t>maga és az oldalszámozás is innen kezdődik!]</w:t>
      </w:r>
    </w:p>
    <w:p w14:paraId="09288CFD" w14:textId="77777777" w:rsidR="007C5DF4" w:rsidRDefault="007C5DF4">
      <w:pPr>
        <w:pStyle w:val="Szvegtrzs"/>
        <w:jc w:val="center"/>
      </w:pPr>
    </w:p>
    <w:p w14:paraId="73B57962" w14:textId="77777777" w:rsidR="007C5DF4" w:rsidRDefault="007C5DF4">
      <w:pPr>
        <w:pStyle w:val="Szvegtrzs"/>
        <w:jc w:val="center"/>
      </w:pPr>
      <w:r>
        <w:rPr>
          <w:rFonts w:eastAsia="Times New Roman" w:cs="Times New Roman"/>
        </w:rPr>
        <w:t>…</w:t>
      </w:r>
      <w:r>
        <w:t>.</w:t>
      </w:r>
    </w:p>
    <w:p w14:paraId="13FE9CA4" w14:textId="77777777" w:rsidR="007C5DF4" w:rsidRDefault="007C5DF4">
      <w:pPr>
        <w:pStyle w:val="Szvegtrzs"/>
      </w:pPr>
    </w:p>
    <w:p w14:paraId="29CBF2C1" w14:textId="77777777" w:rsidR="007C5DF4" w:rsidRDefault="007C5DF4">
      <w:pPr>
        <w:pStyle w:val="Cmsor1"/>
        <w:pageBreakBefore/>
        <w:numPr>
          <w:ilvl w:val="0"/>
          <w:numId w:val="3"/>
        </w:numPr>
        <w:jc w:val="center"/>
        <w:rPr>
          <w:color w:val="800000"/>
        </w:rPr>
      </w:pPr>
      <w:r>
        <w:rPr>
          <w:rFonts w:eastAsia="Arial" w:cs="Arial"/>
        </w:rPr>
        <w:lastRenderedPageBreak/>
        <w:t>Irodalomjegyzék</w:t>
      </w:r>
    </w:p>
    <w:p w14:paraId="102CB247" w14:textId="77777777" w:rsidR="007C5DF4" w:rsidRDefault="007C5DF4">
      <w:pPr>
        <w:pStyle w:val="Szvegtrzs"/>
        <w:jc w:val="center"/>
        <w:rPr>
          <w:color w:val="800000"/>
        </w:rPr>
      </w:pPr>
      <w:r>
        <w:rPr>
          <w:color w:val="800000"/>
        </w:rPr>
        <w:t>[A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felhasznált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szakirodalom</w:t>
      </w:r>
      <w:r>
        <w:rPr>
          <w:rFonts w:eastAsia="Times New Roman" w:cs="Times New Roman"/>
          <w:color w:val="800000"/>
        </w:rPr>
        <w:t xml:space="preserve"> </w:t>
      </w:r>
      <w:r>
        <w:rPr>
          <w:color w:val="800000"/>
        </w:rPr>
        <w:t>megadása]</w:t>
      </w:r>
    </w:p>
    <w:p w14:paraId="1DC0114E" w14:textId="77777777" w:rsidR="007C5DF4" w:rsidRDefault="007C5DF4">
      <w:pPr>
        <w:pStyle w:val="Szvegtrzs"/>
        <w:jc w:val="center"/>
        <w:rPr>
          <w:color w:val="800000"/>
        </w:rPr>
      </w:pPr>
    </w:p>
    <w:p w14:paraId="6C64AA0F" w14:textId="77777777" w:rsidR="007C5DF4" w:rsidRDefault="007C5DF4">
      <w:pPr>
        <w:pStyle w:val="Szvegtrzs"/>
        <w:rPr>
          <w:rFonts w:cs="Arial"/>
          <w:color w:val="800000"/>
        </w:rPr>
      </w:pPr>
      <w:r>
        <w:rPr>
          <w:rFonts w:cs="Arial"/>
          <w:color w:val="800000"/>
        </w:rPr>
        <w:t>[A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szerzők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nevét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mindenütt</w:t>
      </w:r>
      <w:r>
        <w:rPr>
          <w:rFonts w:eastAsia="Arial" w:cs="Arial"/>
          <w:color w:val="800000"/>
        </w:rPr>
        <w:t xml:space="preserve"> “</w:t>
      </w:r>
      <w:r>
        <w:rPr>
          <w:rFonts w:cs="Arial"/>
          <w:color w:val="800000"/>
        </w:rPr>
        <w:t>Családnév,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X.</w:t>
      </w:r>
      <w:r>
        <w:rPr>
          <w:rFonts w:eastAsia="Arial" w:cs="Arial"/>
          <w:color w:val="800000"/>
        </w:rPr>
        <w:t xml:space="preserve">”  </w:t>
      </w:r>
      <w:r>
        <w:rPr>
          <w:rFonts w:cs="Arial"/>
          <w:color w:val="800000"/>
        </w:rPr>
        <w:t>formában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kell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megadni,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ahol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X.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szerző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keresztnevének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(keresztneveinek)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kezdőbetűje.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Magyar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cikk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esetén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vessző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családnév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és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keresztnév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kezdőbetűje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közt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elhagyható.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Ha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az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egyértelműség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megkívánja,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keresztnév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kiírható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teljesen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is.</w:t>
      </w:r>
    </w:p>
    <w:p w14:paraId="6CDD01A6" w14:textId="77777777" w:rsidR="007C5DF4" w:rsidRDefault="007C5DF4">
      <w:pPr>
        <w:pStyle w:val="Szvegtrzs"/>
        <w:rPr>
          <w:rFonts w:cs="Arial"/>
          <w:color w:val="800000"/>
        </w:rPr>
      </w:pP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dolgozat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szerzője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szabadon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választhat,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az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vagy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B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típust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használja.]</w:t>
      </w:r>
    </w:p>
    <w:p w14:paraId="75953569" w14:textId="77777777" w:rsidR="007C5DF4" w:rsidRDefault="007C5DF4">
      <w:pPr>
        <w:pStyle w:val="Szvegtrzs"/>
        <w:rPr>
          <w:rFonts w:cs="Arial"/>
          <w:color w:val="800000"/>
        </w:rPr>
      </w:pPr>
    </w:p>
    <w:p w14:paraId="782F03F0" w14:textId="77777777" w:rsidR="007C5DF4" w:rsidRDefault="007C5DF4">
      <w:pPr>
        <w:pStyle w:val="Szvegtrzs"/>
        <w:rPr>
          <w:rFonts w:cs="Arial"/>
          <w:color w:val="800000"/>
        </w:rPr>
      </w:pPr>
      <w:r>
        <w:rPr>
          <w:rFonts w:cs="Arial"/>
          <w:b/>
          <w:bCs/>
          <w:color w:val="800000"/>
        </w:rPr>
        <w:t>[A-típus:</w:t>
      </w:r>
    </w:p>
    <w:p w14:paraId="3EB705B3" w14:textId="77777777" w:rsidR="007C5DF4" w:rsidRDefault="007C5DF4">
      <w:pPr>
        <w:pStyle w:val="Szvegtrzs"/>
        <w:rPr>
          <w:i/>
          <w:iCs/>
        </w:rPr>
      </w:pP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cikkekre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való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hivatkozás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egy</w:t>
      </w:r>
      <w:r>
        <w:rPr>
          <w:rFonts w:eastAsia="Arial" w:cs="Arial"/>
          <w:color w:val="800000"/>
        </w:rPr>
        <w:t xml:space="preserve"> </w:t>
      </w:r>
      <w:proofErr w:type="gramStart"/>
      <w:r>
        <w:rPr>
          <w:rFonts w:cs="Arial"/>
          <w:color w:val="800000"/>
        </w:rPr>
        <w:t>[]-</w:t>
      </w:r>
      <w:proofErr w:type="gramEnd"/>
      <w:r>
        <w:rPr>
          <w:rFonts w:cs="Arial"/>
          <w:color w:val="800000"/>
        </w:rPr>
        <w:t>be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írt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sorszámmal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történik.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sorszámozást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folytonosan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kell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megtenni,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sorba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rendezés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alapja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az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első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szerző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családneve.]</w:t>
      </w:r>
    </w:p>
    <w:p w14:paraId="0E627314" w14:textId="77777777" w:rsidR="007C5DF4" w:rsidRDefault="007C5DF4">
      <w:pPr>
        <w:pStyle w:val="Szvegtrzs"/>
        <w:rPr>
          <w:i/>
          <w:iCs/>
        </w:rPr>
      </w:pPr>
    </w:p>
    <w:p w14:paraId="71E591F1" w14:textId="77777777" w:rsidR="007C5DF4" w:rsidRDefault="007C5DF4">
      <w:pPr>
        <w:pStyle w:val="Szvegtrzs"/>
        <w:rPr>
          <w:rFonts w:eastAsia="Times New Roman" w:cs="Times New Roman"/>
        </w:rPr>
      </w:pPr>
      <w:r>
        <w:t>[1]</w:t>
      </w:r>
      <w:r>
        <w:tab/>
        <w:t>Szerző1</w:t>
      </w:r>
      <w:r>
        <w:rPr>
          <w:rFonts w:eastAsia="Times New Roman" w:cs="Times New Roman"/>
        </w:rPr>
        <w:t xml:space="preserve"> </w:t>
      </w:r>
      <w:r>
        <w:t>(,</w:t>
      </w:r>
      <w:r>
        <w:rPr>
          <w:rFonts w:eastAsia="Times New Roman" w:cs="Times New Roman"/>
        </w:rPr>
        <w:t xml:space="preserve"> </w:t>
      </w:r>
      <w:r>
        <w:t>Szerző2</w:t>
      </w:r>
      <w:r>
        <w:rPr>
          <w:rFonts w:eastAsia="Times New Roman" w:cs="Times New Roman"/>
        </w:rPr>
        <w:t xml:space="preserve"> </w:t>
      </w:r>
      <w:r>
        <w:t>...):</w:t>
      </w:r>
      <w:r>
        <w:rPr>
          <w:rFonts w:eastAsia="Times New Roman" w:cs="Times New Roman"/>
        </w:rPr>
        <w:t xml:space="preserve"> </w:t>
      </w:r>
      <w:r>
        <w:rPr>
          <w:i/>
          <w:iCs/>
        </w:rPr>
        <w:t>Cikk</w:t>
      </w:r>
      <w:r>
        <w:rPr>
          <w:rFonts w:eastAsia="Times New Roman" w:cs="Times New Roman"/>
          <w:i/>
          <w:iCs/>
        </w:rPr>
        <w:t xml:space="preserve"> </w:t>
      </w:r>
      <w:r>
        <w:rPr>
          <w:i/>
          <w:iCs/>
        </w:rPr>
        <w:t>címe</w:t>
      </w:r>
      <w:r>
        <w:rPr>
          <w:rFonts w:eastAsia="Times New Roman" w:cs="Times New Roman"/>
          <w:i/>
          <w:iCs/>
        </w:rPr>
        <w:t xml:space="preserve"> </w:t>
      </w:r>
    </w:p>
    <w:p w14:paraId="0F1CB5ED" w14:textId="77777777" w:rsidR="007C5DF4" w:rsidRDefault="007C5DF4">
      <w:pPr>
        <w:pStyle w:val="Szvegtrzs"/>
      </w:pPr>
      <w:r>
        <w:rPr>
          <w:rFonts w:eastAsia="Times New Roman" w:cs="Times New Roman"/>
        </w:rPr>
        <w:tab/>
        <w:t xml:space="preserve">Folyóirat </w:t>
      </w:r>
      <w:r>
        <w:t>neve,</w:t>
      </w:r>
      <w:r>
        <w:rPr>
          <w:rFonts w:eastAsia="Times New Roman" w:cs="Times New Roman"/>
        </w:rPr>
        <w:t xml:space="preserve"> </w:t>
      </w:r>
      <w:r>
        <w:t>sorszám</w:t>
      </w:r>
      <w:r>
        <w:rPr>
          <w:rFonts w:eastAsia="Times New Roman" w:cs="Times New Roman"/>
        </w:rPr>
        <w:t xml:space="preserve">, </w:t>
      </w:r>
      <w:r>
        <w:t>kezdőoldal-végoldal, év.</w:t>
      </w:r>
    </w:p>
    <w:p w14:paraId="5B7C03D0" w14:textId="77777777" w:rsidR="007C5DF4" w:rsidRDefault="007C5DF4">
      <w:pPr>
        <w:pStyle w:val="Szvegtrzs"/>
      </w:pPr>
      <w:r>
        <w:t>[2]</w:t>
      </w:r>
      <w:r>
        <w:tab/>
        <w:t>Szerző1</w:t>
      </w:r>
      <w:r>
        <w:rPr>
          <w:rFonts w:eastAsia="Times New Roman" w:cs="Times New Roman"/>
        </w:rPr>
        <w:t xml:space="preserve"> </w:t>
      </w:r>
      <w:r>
        <w:t>(,</w:t>
      </w:r>
      <w:r>
        <w:rPr>
          <w:rFonts w:eastAsia="Times New Roman" w:cs="Times New Roman"/>
        </w:rPr>
        <w:t xml:space="preserve"> </w:t>
      </w:r>
      <w:r>
        <w:t>Szerző2</w:t>
      </w:r>
      <w:r>
        <w:rPr>
          <w:rFonts w:eastAsia="Times New Roman" w:cs="Times New Roman"/>
        </w:rPr>
        <w:t xml:space="preserve"> </w:t>
      </w:r>
      <w:r>
        <w:t>...):</w:t>
      </w:r>
      <w:r>
        <w:rPr>
          <w:rFonts w:eastAsia="Times New Roman" w:cs="Times New Roman"/>
        </w:rPr>
        <w:t xml:space="preserve"> </w:t>
      </w:r>
      <w:r>
        <w:rPr>
          <w:i/>
          <w:iCs/>
        </w:rPr>
        <w:t>Konferencia-kiadvány-</w:t>
      </w:r>
      <w:proofErr w:type="spellStart"/>
      <w:r>
        <w:rPr>
          <w:i/>
          <w:iCs/>
        </w:rPr>
        <w:t>beli</w:t>
      </w:r>
      <w:proofErr w:type="spellEnd"/>
      <w:r>
        <w:rPr>
          <w:rFonts w:eastAsia="Times New Roman" w:cs="Times New Roman"/>
          <w:i/>
          <w:iCs/>
        </w:rPr>
        <w:t xml:space="preserve"> </w:t>
      </w:r>
      <w:r>
        <w:rPr>
          <w:i/>
          <w:iCs/>
        </w:rPr>
        <w:t>cikk</w:t>
      </w:r>
      <w:r>
        <w:rPr>
          <w:rFonts w:eastAsia="Times New Roman" w:cs="Times New Roman"/>
          <w:i/>
          <w:iCs/>
        </w:rPr>
        <w:t xml:space="preserve"> </w:t>
      </w:r>
      <w:r>
        <w:rPr>
          <w:i/>
          <w:iCs/>
        </w:rPr>
        <w:t>címe</w:t>
      </w:r>
    </w:p>
    <w:p w14:paraId="3FAB1DAD" w14:textId="77777777" w:rsidR="007C5DF4" w:rsidRDefault="007C5DF4">
      <w:pPr>
        <w:pStyle w:val="Szvegtrzs"/>
      </w:pPr>
      <w:r>
        <w:tab/>
      </w:r>
      <w:r>
        <w:rPr>
          <w:rFonts w:eastAsia="Times New Roman" w:cs="Times New Roman"/>
        </w:rPr>
        <w:t>„</w:t>
      </w:r>
      <w:r>
        <w:t>Konferenciakiadvány:</w:t>
      </w:r>
      <w:r>
        <w:rPr>
          <w:rFonts w:eastAsia="Times New Roman" w:cs="Times New Roman"/>
        </w:rPr>
        <w:t xml:space="preserve">” </w:t>
      </w:r>
      <w:r>
        <w:t>Konferencia</w:t>
      </w:r>
      <w:r>
        <w:rPr>
          <w:rFonts w:eastAsia="Times New Roman" w:cs="Times New Roman"/>
        </w:rPr>
        <w:t xml:space="preserve"> </w:t>
      </w:r>
      <w:r>
        <w:t>neve,</w:t>
      </w:r>
      <w:r>
        <w:rPr>
          <w:rFonts w:eastAsia="Times New Roman" w:cs="Times New Roman"/>
        </w:rPr>
        <w:t xml:space="preserve"> </w:t>
      </w:r>
      <w:r>
        <w:t>hely,</w:t>
      </w:r>
      <w:r>
        <w:rPr>
          <w:rFonts w:eastAsia="Times New Roman" w:cs="Times New Roman"/>
        </w:rPr>
        <w:t xml:space="preserve"> </w:t>
      </w:r>
      <w:r>
        <w:t>kezdőoldal-végoldal, év.</w:t>
      </w:r>
    </w:p>
    <w:p w14:paraId="229E4AE5" w14:textId="77777777" w:rsidR="007C5DF4" w:rsidRDefault="007C5DF4">
      <w:pPr>
        <w:pStyle w:val="Szvegtrzs"/>
      </w:pPr>
      <w:r>
        <w:t>[3]</w:t>
      </w:r>
      <w:r>
        <w:rPr>
          <w:rFonts w:eastAsia="Times New Roman" w:cs="Times New Roman"/>
        </w:rPr>
        <w:t xml:space="preserve"> </w:t>
      </w:r>
      <w:r>
        <w:tab/>
        <w:t>Szerző1</w:t>
      </w:r>
      <w:r>
        <w:rPr>
          <w:rFonts w:eastAsia="Times New Roman" w:cs="Times New Roman"/>
        </w:rPr>
        <w:t xml:space="preserve"> </w:t>
      </w:r>
      <w:r>
        <w:t>(,</w:t>
      </w:r>
      <w:r>
        <w:rPr>
          <w:rFonts w:eastAsia="Times New Roman" w:cs="Times New Roman"/>
        </w:rPr>
        <w:t xml:space="preserve"> </w:t>
      </w:r>
      <w:r>
        <w:t>Szerző2</w:t>
      </w:r>
      <w:r>
        <w:rPr>
          <w:rFonts w:eastAsia="Times New Roman" w:cs="Times New Roman"/>
        </w:rPr>
        <w:t xml:space="preserve"> </w:t>
      </w:r>
      <w:r>
        <w:t>...):</w:t>
      </w:r>
      <w:r>
        <w:rPr>
          <w:rFonts w:eastAsia="Times New Roman" w:cs="Times New Roman"/>
        </w:rPr>
        <w:t xml:space="preserve"> </w:t>
      </w:r>
      <w:r>
        <w:rPr>
          <w:i/>
          <w:iCs/>
        </w:rPr>
        <w:t>Könyvcím</w:t>
      </w:r>
    </w:p>
    <w:p w14:paraId="2DABECE3" w14:textId="77777777" w:rsidR="007C5DF4" w:rsidRDefault="007C5DF4">
      <w:pPr>
        <w:pStyle w:val="Szvegtrzs"/>
      </w:pPr>
      <w:r>
        <w:tab/>
      </w:r>
      <w:r>
        <w:rPr>
          <w:rFonts w:eastAsia="Times New Roman" w:cs="Times New Roman"/>
        </w:rPr>
        <w:t>„</w:t>
      </w:r>
      <w:r>
        <w:t>Könyv:</w:t>
      </w:r>
      <w:r>
        <w:rPr>
          <w:rFonts w:eastAsia="Times New Roman" w:cs="Times New Roman"/>
        </w:rPr>
        <w:t xml:space="preserve">” </w:t>
      </w:r>
      <w:r>
        <w:t>Kiadó,</w:t>
      </w:r>
      <w:r>
        <w:rPr>
          <w:rFonts w:eastAsia="Times New Roman" w:cs="Times New Roman"/>
        </w:rPr>
        <w:t xml:space="preserve"> </w:t>
      </w:r>
      <w:r>
        <w:t>hely,</w:t>
      </w:r>
      <w:r>
        <w:rPr>
          <w:rFonts w:eastAsia="Times New Roman" w:cs="Times New Roman"/>
        </w:rPr>
        <w:t xml:space="preserve"> </w:t>
      </w:r>
      <w:r>
        <w:t>oldalszám, év.</w:t>
      </w:r>
    </w:p>
    <w:p w14:paraId="37AB950F" w14:textId="77777777" w:rsidR="007C5DF4" w:rsidRDefault="007C5DF4">
      <w:pPr>
        <w:pStyle w:val="Szvegtrzs"/>
      </w:pPr>
      <w:r>
        <w:t>[4]</w:t>
      </w:r>
      <w:r>
        <w:tab/>
        <w:t>Szerző1</w:t>
      </w:r>
      <w:r>
        <w:rPr>
          <w:rFonts w:eastAsia="Times New Roman" w:cs="Times New Roman"/>
        </w:rPr>
        <w:t xml:space="preserve"> </w:t>
      </w:r>
      <w:r>
        <w:t>(,</w:t>
      </w:r>
      <w:r>
        <w:rPr>
          <w:rFonts w:eastAsia="Times New Roman" w:cs="Times New Roman"/>
        </w:rPr>
        <w:t xml:space="preserve"> </w:t>
      </w:r>
      <w:r>
        <w:t>Szerző2</w:t>
      </w:r>
      <w:r>
        <w:rPr>
          <w:rFonts w:eastAsia="Times New Roman" w:cs="Times New Roman"/>
        </w:rPr>
        <w:t xml:space="preserve"> </w:t>
      </w:r>
      <w:r>
        <w:t>...):</w:t>
      </w:r>
      <w:r>
        <w:rPr>
          <w:rFonts w:eastAsia="Times New Roman" w:cs="Times New Roman"/>
        </w:rPr>
        <w:t xml:space="preserve"> </w:t>
      </w:r>
      <w:r>
        <w:rPr>
          <w:i/>
          <w:iCs/>
        </w:rPr>
        <w:t>Kutatási</w:t>
      </w:r>
      <w:r>
        <w:rPr>
          <w:rFonts w:eastAsia="Times New Roman" w:cs="Times New Roman"/>
          <w:i/>
          <w:iCs/>
        </w:rPr>
        <w:t xml:space="preserve"> </w:t>
      </w:r>
      <w:r>
        <w:rPr>
          <w:i/>
          <w:iCs/>
        </w:rPr>
        <w:t>jelentés</w:t>
      </w:r>
      <w:r>
        <w:rPr>
          <w:rFonts w:eastAsia="Times New Roman" w:cs="Times New Roman"/>
          <w:i/>
          <w:iCs/>
        </w:rPr>
        <w:t xml:space="preserve"> </w:t>
      </w:r>
      <w:r>
        <w:rPr>
          <w:i/>
          <w:iCs/>
        </w:rPr>
        <w:t xml:space="preserve">címe </w:t>
      </w:r>
      <w:r>
        <w:rPr>
          <w:i/>
          <w:iCs/>
        </w:rPr>
        <w:tab/>
        <w:t>(csak publikus elérhető jelentés!)</w:t>
      </w:r>
    </w:p>
    <w:p w14:paraId="4C823D0F" w14:textId="77777777" w:rsidR="007C5DF4" w:rsidRDefault="007C5DF4">
      <w:pPr>
        <w:pStyle w:val="Szvegtrzs"/>
      </w:pPr>
      <w:r>
        <w:tab/>
      </w:r>
      <w:r>
        <w:rPr>
          <w:rFonts w:eastAsia="Times New Roman" w:cs="Times New Roman"/>
        </w:rPr>
        <w:t>„</w:t>
      </w:r>
      <w:r>
        <w:t>Kutatási</w:t>
      </w:r>
      <w:r>
        <w:rPr>
          <w:rFonts w:eastAsia="Times New Roman" w:cs="Times New Roman"/>
        </w:rPr>
        <w:t xml:space="preserve"> </w:t>
      </w:r>
      <w:r>
        <w:t>jelentés</w:t>
      </w:r>
      <w:r>
        <w:rPr>
          <w:rFonts w:eastAsia="Times New Roman" w:cs="Times New Roman"/>
        </w:rPr>
        <w:t>”</w:t>
      </w:r>
      <w:r>
        <w:t>:</w:t>
      </w:r>
      <w:r>
        <w:rPr>
          <w:rFonts w:eastAsia="Times New Roman" w:cs="Times New Roman"/>
        </w:rPr>
        <w:t xml:space="preserve"> </w:t>
      </w:r>
      <w:r>
        <w:t>Kutatási</w:t>
      </w:r>
      <w:r>
        <w:rPr>
          <w:rFonts w:eastAsia="Times New Roman" w:cs="Times New Roman"/>
        </w:rPr>
        <w:t xml:space="preserve"> </w:t>
      </w:r>
      <w:r>
        <w:t>projekt</w:t>
      </w:r>
      <w:r>
        <w:rPr>
          <w:rFonts w:eastAsia="Times New Roman" w:cs="Times New Roman"/>
        </w:rPr>
        <w:t xml:space="preserve"> </w:t>
      </w:r>
      <w:r>
        <w:t>neve,</w:t>
      </w:r>
      <w:r>
        <w:rPr>
          <w:rFonts w:eastAsia="Times New Roman" w:cs="Times New Roman"/>
        </w:rPr>
        <w:t xml:space="preserve"> </w:t>
      </w:r>
      <w:r>
        <w:t>intézet,</w:t>
      </w:r>
      <w:r>
        <w:rPr>
          <w:rFonts w:eastAsia="Times New Roman" w:cs="Times New Roman"/>
        </w:rPr>
        <w:t xml:space="preserve"> </w:t>
      </w:r>
      <w:r>
        <w:t>oldal, év.</w:t>
      </w:r>
    </w:p>
    <w:p w14:paraId="3B6D55C5" w14:textId="77777777" w:rsidR="007C5DF4" w:rsidRDefault="007C5DF4">
      <w:pPr>
        <w:pStyle w:val="Szvegtrzs"/>
      </w:pPr>
      <w:r>
        <w:t>[5]</w:t>
      </w:r>
      <w:r>
        <w:tab/>
        <w:t>Szerző:</w:t>
      </w:r>
      <w:r>
        <w:rPr>
          <w:rFonts w:eastAsia="Times New Roman" w:cs="Times New Roman"/>
        </w:rPr>
        <w:t xml:space="preserve"> </w:t>
      </w:r>
      <w:r>
        <w:rPr>
          <w:i/>
          <w:iCs/>
        </w:rPr>
        <w:t>Disszertáció</w:t>
      </w:r>
      <w:r>
        <w:rPr>
          <w:rFonts w:eastAsia="Times New Roman" w:cs="Times New Roman"/>
          <w:i/>
          <w:iCs/>
        </w:rPr>
        <w:t xml:space="preserve"> </w:t>
      </w:r>
      <w:r>
        <w:rPr>
          <w:i/>
          <w:iCs/>
        </w:rPr>
        <w:t>címe</w:t>
      </w:r>
    </w:p>
    <w:p w14:paraId="6C8040ED" w14:textId="77777777" w:rsidR="007C5DF4" w:rsidRDefault="007C5DF4">
      <w:pPr>
        <w:pStyle w:val="Szvegtrzs"/>
        <w:rPr>
          <w:rFonts w:eastAsia="Times New Roman" w:cs="Times New Roman"/>
        </w:rPr>
      </w:pPr>
      <w:r>
        <w:tab/>
      </w:r>
      <w:r>
        <w:rPr>
          <w:rFonts w:eastAsia="Times New Roman" w:cs="Times New Roman"/>
        </w:rPr>
        <w:t>„</w:t>
      </w:r>
      <w:r>
        <w:t>PhD/kandidátusi/stb.</w:t>
      </w:r>
      <w:r>
        <w:rPr>
          <w:rFonts w:eastAsia="Times New Roman" w:cs="Times New Roman"/>
        </w:rPr>
        <w:t xml:space="preserve"> </w:t>
      </w:r>
      <w:r>
        <w:t>disszertáció</w:t>
      </w:r>
      <w:r>
        <w:rPr>
          <w:rFonts w:eastAsia="Times New Roman" w:cs="Times New Roman"/>
        </w:rPr>
        <w:t>”</w:t>
      </w:r>
      <w:r>
        <w:t>:</w:t>
      </w:r>
      <w:r>
        <w:rPr>
          <w:rFonts w:eastAsia="Times New Roman" w:cs="Times New Roman"/>
        </w:rPr>
        <w:t xml:space="preserve"> </w:t>
      </w:r>
      <w:r>
        <w:t>Egyetem,</w:t>
      </w:r>
      <w:r>
        <w:rPr>
          <w:rFonts w:eastAsia="Times New Roman" w:cs="Times New Roman"/>
        </w:rPr>
        <w:t xml:space="preserve"> </w:t>
      </w:r>
      <w:r>
        <w:t>kar</w:t>
      </w:r>
      <w:r>
        <w:rPr>
          <w:rFonts w:eastAsia="Times New Roman" w:cs="Times New Roman"/>
        </w:rPr>
        <w:t xml:space="preserve"> </w:t>
      </w:r>
      <w:r>
        <w:t>neve</w:t>
      </w:r>
      <w:r>
        <w:rPr>
          <w:rFonts w:eastAsia="Times New Roman" w:cs="Times New Roman"/>
        </w:rPr>
        <w:t>, év.</w:t>
      </w:r>
    </w:p>
    <w:p w14:paraId="0F47C68D" w14:textId="77777777" w:rsidR="007C5DF4" w:rsidRDefault="007C5DF4">
      <w:pPr>
        <w:pStyle w:val="Szvegtrzs"/>
        <w:rPr>
          <w:rFonts w:eastAsia="Times New Roman" w:cs="Times New Roman"/>
          <w:i/>
          <w:iCs/>
        </w:rPr>
      </w:pPr>
      <w:r>
        <w:rPr>
          <w:rFonts w:eastAsia="Times New Roman" w:cs="Times New Roman"/>
        </w:rPr>
        <w:t xml:space="preserve">[6] </w:t>
      </w:r>
      <w:r>
        <w:rPr>
          <w:rFonts w:eastAsia="Times New Roman" w:cs="Times New Roman"/>
        </w:rPr>
        <w:tab/>
      </w:r>
      <w:r>
        <w:rPr>
          <w:rFonts w:eastAsia="Times New Roman" w:cs="Times New Roman"/>
          <w:i/>
          <w:iCs/>
        </w:rPr>
        <w:t>Internetes oldal elnevezése:</w:t>
      </w:r>
    </w:p>
    <w:p w14:paraId="4F98CBD7" w14:textId="77777777" w:rsidR="007C5DF4" w:rsidRDefault="007C5DF4">
      <w:pPr>
        <w:pStyle w:val="Szvegtrzs"/>
      </w:pPr>
      <w:r>
        <w:rPr>
          <w:rFonts w:eastAsia="Times New Roman" w:cs="Times New Roman"/>
          <w:i/>
          <w:iCs/>
        </w:rPr>
        <w:tab/>
        <w:t xml:space="preserve">URL, letöltés ideje </w:t>
      </w:r>
      <w:r>
        <w:rPr>
          <w:rFonts w:eastAsia="Times New Roman" w:cs="Times New Roman"/>
          <w:i/>
          <w:iCs/>
        </w:rPr>
        <w:tab/>
      </w:r>
      <w:r>
        <w:rPr>
          <w:rFonts w:eastAsia="Times New Roman" w:cs="Times New Roman"/>
          <w:i/>
          <w:iCs/>
        </w:rPr>
        <w:tab/>
        <w:t>(csak konkrét dokumentumra mutató URL adható meg!)</w:t>
      </w:r>
    </w:p>
    <w:p w14:paraId="33D0CEEC" w14:textId="77777777" w:rsidR="007C5DF4" w:rsidRDefault="007C5DF4">
      <w:pPr>
        <w:pStyle w:val="Irodalomjegyzk1"/>
      </w:pPr>
    </w:p>
    <w:p w14:paraId="6C9F0913" w14:textId="77777777" w:rsidR="007C5DF4" w:rsidRDefault="007C5DF4">
      <w:pPr>
        <w:pStyle w:val="Irodalomjegyzk1"/>
      </w:pPr>
    </w:p>
    <w:p w14:paraId="2C2C19D6" w14:textId="77777777" w:rsidR="007C5DF4" w:rsidRDefault="007C5DF4">
      <w:pPr>
        <w:pStyle w:val="Szvegtrzs"/>
        <w:rPr>
          <w:rFonts w:cs="Arial"/>
          <w:color w:val="800000"/>
        </w:rPr>
      </w:pPr>
      <w:r>
        <w:rPr>
          <w:rFonts w:cs="Arial"/>
          <w:b/>
          <w:bCs/>
          <w:color w:val="800000"/>
        </w:rPr>
        <w:t>[B-típus:</w:t>
      </w:r>
    </w:p>
    <w:p w14:paraId="32E7EB01" w14:textId="77777777" w:rsidR="007C5DF4" w:rsidRDefault="007C5DF4">
      <w:pPr>
        <w:pStyle w:val="Szvegtrzs"/>
        <w:rPr>
          <w:rFonts w:cs="Arial"/>
          <w:color w:val="800000"/>
        </w:rPr>
      </w:pP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hivatkozás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szerzők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családi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nevéből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és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kiadás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évéből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képezett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azonosítóval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történik.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Kettőnél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több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szerző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esetén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az</w:t>
      </w:r>
      <w:r>
        <w:rPr>
          <w:rFonts w:eastAsia="Arial" w:cs="Arial"/>
          <w:color w:val="800000"/>
        </w:rPr>
        <w:t xml:space="preserve"> „</w:t>
      </w:r>
      <w:r>
        <w:rPr>
          <w:rFonts w:cs="Arial"/>
          <w:color w:val="800000"/>
        </w:rPr>
        <w:t>et.al.</w:t>
      </w:r>
      <w:r>
        <w:rPr>
          <w:rFonts w:eastAsia="Arial" w:cs="Arial"/>
          <w:color w:val="800000"/>
        </w:rPr>
        <w:t xml:space="preserve">” </w:t>
      </w:r>
      <w:r>
        <w:rPr>
          <w:rFonts w:cs="Arial"/>
          <w:color w:val="800000"/>
        </w:rPr>
        <w:t>rövidítés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használható.</w:t>
      </w:r>
      <w:r>
        <w:rPr>
          <w:rFonts w:eastAsia="Arial" w:cs="Arial"/>
          <w:color w:val="800000"/>
        </w:rPr>
        <w:t xml:space="preserve">  </w:t>
      </w:r>
      <w:r>
        <w:rPr>
          <w:rFonts w:cs="Arial"/>
          <w:color w:val="800000"/>
        </w:rPr>
        <w:t>Pl.</w:t>
      </w:r>
      <w:r>
        <w:rPr>
          <w:rFonts w:eastAsia="Arial" w:cs="Arial"/>
          <w:color w:val="800000"/>
        </w:rPr>
        <w:t xml:space="preserve"> „</w:t>
      </w:r>
      <w:r>
        <w:rPr>
          <w:rFonts w:cs="Arial"/>
          <w:color w:val="800000"/>
        </w:rPr>
        <w:t>[</w:t>
      </w:r>
      <w:proofErr w:type="spellStart"/>
      <w:r>
        <w:rPr>
          <w:rFonts w:cs="Arial"/>
          <w:color w:val="800000"/>
        </w:rPr>
        <w:t>Vijayasundaram</w:t>
      </w:r>
      <w:proofErr w:type="spellEnd"/>
      <w:r>
        <w:rPr>
          <w:rFonts w:cs="Arial"/>
          <w:color w:val="800000"/>
        </w:rPr>
        <w:t>,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1986.]</w:t>
      </w:r>
      <w:r>
        <w:rPr>
          <w:rFonts w:eastAsia="Arial" w:cs="Arial"/>
          <w:color w:val="800000"/>
        </w:rPr>
        <w:t>”</w:t>
      </w:r>
      <w:r>
        <w:rPr>
          <w:rFonts w:cs="Arial"/>
          <w:color w:val="800000"/>
        </w:rPr>
        <w:t>,</w:t>
      </w:r>
      <w:r>
        <w:rPr>
          <w:rFonts w:eastAsia="Arial" w:cs="Arial"/>
          <w:color w:val="800000"/>
        </w:rPr>
        <w:t xml:space="preserve"> „</w:t>
      </w:r>
      <w:r>
        <w:rPr>
          <w:rFonts w:cs="Arial"/>
          <w:color w:val="800000"/>
        </w:rPr>
        <w:t>[</w:t>
      </w:r>
      <w:proofErr w:type="spellStart"/>
      <w:r>
        <w:rPr>
          <w:rFonts w:cs="Arial"/>
          <w:color w:val="800000"/>
        </w:rPr>
        <w:t>Meister</w:t>
      </w:r>
      <w:proofErr w:type="spellEnd"/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and</w:t>
      </w:r>
      <w:r>
        <w:rPr>
          <w:rFonts w:eastAsia="Arial" w:cs="Arial"/>
          <w:color w:val="800000"/>
        </w:rPr>
        <w:t xml:space="preserve"> </w:t>
      </w:r>
      <w:proofErr w:type="spellStart"/>
      <w:r>
        <w:rPr>
          <w:rFonts w:cs="Arial"/>
          <w:color w:val="800000"/>
        </w:rPr>
        <w:t>Sonar</w:t>
      </w:r>
      <w:proofErr w:type="spellEnd"/>
      <w:r>
        <w:rPr>
          <w:rFonts w:cs="Arial"/>
          <w:color w:val="800000"/>
        </w:rPr>
        <w:t>,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1998.]</w:t>
      </w:r>
      <w:r>
        <w:rPr>
          <w:rFonts w:eastAsia="Arial" w:cs="Arial"/>
          <w:color w:val="800000"/>
        </w:rPr>
        <w:t>”</w:t>
      </w:r>
      <w:r>
        <w:rPr>
          <w:rFonts w:cs="Arial"/>
          <w:color w:val="800000"/>
        </w:rPr>
        <w:t>,</w:t>
      </w:r>
      <w:r>
        <w:rPr>
          <w:rFonts w:eastAsia="Arial" w:cs="Arial"/>
          <w:color w:val="800000"/>
        </w:rPr>
        <w:t xml:space="preserve"> „</w:t>
      </w:r>
      <w:r>
        <w:rPr>
          <w:rFonts w:cs="Arial"/>
          <w:color w:val="800000"/>
        </w:rPr>
        <w:t>[</w:t>
      </w:r>
      <w:proofErr w:type="spellStart"/>
      <w:r>
        <w:rPr>
          <w:rFonts w:cs="Arial"/>
          <w:color w:val="800000"/>
        </w:rPr>
        <w:t>Felcman</w:t>
      </w:r>
      <w:proofErr w:type="spellEnd"/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et.al.,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1994.]</w:t>
      </w:r>
      <w:r>
        <w:rPr>
          <w:rFonts w:eastAsia="Arial" w:cs="Arial"/>
          <w:color w:val="800000"/>
        </w:rPr>
        <w:t>”</w:t>
      </w:r>
    </w:p>
    <w:p w14:paraId="062F4B0D" w14:textId="77777777" w:rsidR="007C5DF4" w:rsidRDefault="007C5DF4">
      <w:pPr>
        <w:pStyle w:val="Szvegtrzs"/>
        <w:rPr>
          <w:rFonts w:cs="Arial"/>
          <w:color w:val="800000"/>
        </w:rPr>
      </w:pPr>
      <w:r>
        <w:rPr>
          <w:rFonts w:cs="Arial"/>
          <w:color w:val="800000"/>
        </w:rPr>
        <w:lastRenderedPageBreak/>
        <w:t>Abban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ritka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esetben,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amikor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több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cikknek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is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azonos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azonosító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jutna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(megegyeznek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szerzők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és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kiadás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éve)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az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év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után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az</w:t>
      </w:r>
      <w:r>
        <w:rPr>
          <w:rFonts w:eastAsia="Arial" w:cs="Arial"/>
          <w:color w:val="800000"/>
        </w:rPr>
        <w:t xml:space="preserve"> „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>”</w:t>
      </w:r>
      <w:r>
        <w:rPr>
          <w:rFonts w:cs="Arial"/>
          <w:color w:val="800000"/>
        </w:rPr>
        <w:t>,</w:t>
      </w:r>
      <w:r>
        <w:rPr>
          <w:rFonts w:eastAsia="Arial" w:cs="Arial"/>
          <w:color w:val="800000"/>
        </w:rPr>
        <w:t xml:space="preserve"> „</w:t>
      </w:r>
      <w:r>
        <w:rPr>
          <w:rFonts w:cs="Arial"/>
          <w:color w:val="800000"/>
        </w:rPr>
        <w:t>b</w:t>
      </w:r>
      <w:r>
        <w:rPr>
          <w:rFonts w:eastAsia="Arial" w:cs="Arial"/>
          <w:color w:val="800000"/>
        </w:rPr>
        <w:t>”</w:t>
      </w:r>
      <w:r>
        <w:rPr>
          <w:rFonts w:cs="Arial"/>
          <w:color w:val="800000"/>
        </w:rPr>
        <w:t>,</w:t>
      </w:r>
      <w:r>
        <w:rPr>
          <w:rFonts w:eastAsia="Arial" w:cs="Arial"/>
          <w:color w:val="800000"/>
        </w:rPr>
        <w:t xml:space="preserve"> </w:t>
      </w:r>
      <w:proofErr w:type="gramStart"/>
      <w:r>
        <w:rPr>
          <w:rFonts w:eastAsia="Arial" w:cs="Arial"/>
          <w:color w:val="800000"/>
        </w:rPr>
        <w:t>„</w:t>
      </w:r>
      <w:r>
        <w:rPr>
          <w:rFonts w:cs="Arial"/>
          <w:color w:val="800000"/>
        </w:rPr>
        <w:t>c</w:t>
      </w:r>
      <w:r>
        <w:rPr>
          <w:rFonts w:eastAsia="Arial" w:cs="Arial"/>
          <w:color w:val="800000"/>
        </w:rPr>
        <w:t>”</w:t>
      </w:r>
      <w:r>
        <w:rPr>
          <w:rFonts w:cs="Arial"/>
          <w:color w:val="800000"/>
        </w:rPr>
        <w:t>,</w:t>
      </w:r>
      <w:proofErr w:type="gramEnd"/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stb.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betűk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csatolandók,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pl.</w:t>
      </w:r>
      <w:r>
        <w:rPr>
          <w:rFonts w:eastAsia="Arial" w:cs="Arial"/>
          <w:color w:val="800000"/>
        </w:rPr>
        <w:t xml:space="preserve"> „</w:t>
      </w:r>
      <w:r>
        <w:rPr>
          <w:rFonts w:cs="Arial"/>
          <w:color w:val="800000"/>
        </w:rPr>
        <w:t>[Stone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and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Norman,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1993a.]</w:t>
      </w:r>
      <w:r>
        <w:rPr>
          <w:rFonts w:eastAsia="Arial" w:cs="Arial"/>
          <w:color w:val="800000"/>
        </w:rPr>
        <w:t>”</w:t>
      </w:r>
      <w:r>
        <w:rPr>
          <w:rFonts w:cs="Arial"/>
          <w:color w:val="800000"/>
        </w:rPr>
        <w:t>.</w:t>
      </w:r>
    </w:p>
    <w:p w14:paraId="5F5EE259" w14:textId="77777777" w:rsidR="007C5DF4" w:rsidRDefault="007C5DF4">
      <w:pPr>
        <w:pStyle w:val="Szvegtrzs"/>
        <w:rPr>
          <w:rFonts w:cs="Arial"/>
          <w:color w:val="800000"/>
        </w:rPr>
      </w:pP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sorba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rendezés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alapja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szerzők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családneve,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végül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az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év.</w:t>
      </w:r>
    </w:p>
    <w:p w14:paraId="561E6C1D" w14:textId="77777777" w:rsidR="007C5DF4" w:rsidRDefault="007C5DF4">
      <w:pPr>
        <w:pStyle w:val="Szvegtrzs"/>
        <w:rPr>
          <w:rFonts w:cs="Arial"/>
          <w:color w:val="800000"/>
        </w:rPr>
      </w:pPr>
      <w:r>
        <w:rPr>
          <w:rFonts w:cs="Arial"/>
          <w:color w:val="800000"/>
        </w:rPr>
        <w:t>Ezt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leszámítva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formátum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ugyanaz,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mint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az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A-típus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esetén,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de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ekkor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a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hivatkozási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sorszám</w:t>
      </w:r>
      <w:r>
        <w:rPr>
          <w:rFonts w:eastAsia="Arial" w:cs="Arial"/>
          <w:color w:val="800000"/>
        </w:rPr>
        <w:t xml:space="preserve"> </w:t>
      </w:r>
      <w:r>
        <w:rPr>
          <w:rFonts w:cs="Arial"/>
          <w:color w:val="800000"/>
        </w:rPr>
        <w:t>lehagyható.]</w:t>
      </w:r>
    </w:p>
    <w:p w14:paraId="68267112" w14:textId="77777777" w:rsidR="007C5DF4" w:rsidRDefault="007C5DF4">
      <w:pPr>
        <w:pStyle w:val="Szvegtrzs"/>
        <w:rPr>
          <w:rFonts w:cs="Arial"/>
          <w:color w:val="800000"/>
        </w:rPr>
      </w:pPr>
    </w:p>
    <w:p w14:paraId="25CCA5E5" w14:textId="77777777" w:rsidR="007C5DF4" w:rsidRDefault="007C5DF4">
      <w:pPr>
        <w:pStyle w:val="Cmsor1"/>
        <w:pageBreakBefore/>
        <w:numPr>
          <w:ilvl w:val="0"/>
          <w:numId w:val="3"/>
        </w:numPr>
        <w:spacing w:before="240" w:after="120"/>
        <w:jc w:val="center"/>
        <w:rPr>
          <w:b w:val="0"/>
          <w:bCs w:val="0"/>
          <w:color w:val="800000"/>
        </w:rPr>
      </w:pPr>
      <w:r>
        <w:lastRenderedPageBreak/>
        <w:t>Mellékletek</w:t>
      </w:r>
    </w:p>
    <w:p w14:paraId="3704FA50" w14:textId="77777777" w:rsidR="007C5DF4" w:rsidRDefault="007C5DF4">
      <w:pPr>
        <w:pStyle w:val="Szvegtrzs"/>
        <w:numPr>
          <w:ilvl w:val="0"/>
          <w:numId w:val="3"/>
        </w:numPr>
        <w:jc w:val="center"/>
      </w:pPr>
      <w:r>
        <w:rPr>
          <w:color w:val="800000"/>
        </w:rPr>
        <w:t>[A</w:t>
      </w:r>
      <w:r>
        <w:rPr>
          <w:rFonts w:eastAsia="Times New Roman" w:cs="Times New Roman"/>
          <w:color w:val="800000"/>
        </w:rPr>
        <w:t xml:space="preserve"> dolgozat mellékletei, ha vannak</w:t>
      </w:r>
      <w:r>
        <w:rPr>
          <w:color w:val="800000"/>
        </w:rPr>
        <w:t>]</w:t>
      </w:r>
    </w:p>
    <w:sectPr w:rsidR="007C5DF4" w:rsidSect="00740B8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701" w:header="1134" w:footer="1134" w:gutter="0"/>
      <w:cols w:space="708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C56A7" w14:textId="77777777" w:rsidR="00116857" w:rsidRDefault="00116857">
      <w:r>
        <w:separator/>
      </w:r>
    </w:p>
  </w:endnote>
  <w:endnote w:type="continuationSeparator" w:id="0">
    <w:p w14:paraId="72A287BC" w14:textId="77777777" w:rsidR="00116857" w:rsidRDefault="00116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enQuanYi Zen Hei">
    <w:altName w:val="MS Mincho"/>
    <w:charset w:val="01"/>
    <w:family w:val="auto"/>
    <w:pitch w:val="variable"/>
  </w:font>
  <w:font w:name="Lohit Hindi">
    <w:altName w:val="MS Mincho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variable"/>
  </w:font>
  <w:font w:name="Linux Libertine G">
    <w:altName w:val="Times New Roman"/>
    <w:charset w:val="01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7A29F" w14:textId="77777777" w:rsidR="007C5DF4" w:rsidRDefault="007C5DF4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682A4" w14:textId="77777777" w:rsidR="007C5DF4" w:rsidRDefault="007C5DF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B2C83" w14:textId="77777777" w:rsidR="00116857" w:rsidRDefault="00116857">
      <w:r>
        <w:separator/>
      </w:r>
    </w:p>
  </w:footnote>
  <w:footnote w:type="continuationSeparator" w:id="0">
    <w:p w14:paraId="4B73FAAA" w14:textId="77777777" w:rsidR="00116857" w:rsidRDefault="00116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4DF33" w14:textId="77777777" w:rsidR="007C5DF4" w:rsidRDefault="007C5DF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E65C1" w14:textId="77777777" w:rsidR="007C5DF4" w:rsidRDefault="007C5DF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426269347">
    <w:abstractNumId w:val="0"/>
  </w:num>
  <w:num w:numId="2" w16cid:durableId="921454926">
    <w:abstractNumId w:val="1"/>
  </w:num>
  <w:num w:numId="3" w16cid:durableId="10018132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11"/>
    <w:rsid w:val="00041081"/>
    <w:rsid w:val="00076511"/>
    <w:rsid w:val="00116857"/>
    <w:rsid w:val="00246093"/>
    <w:rsid w:val="002625BC"/>
    <w:rsid w:val="003E524D"/>
    <w:rsid w:val="004C1394"/>
    <w:rsid w:val="004F3504"/>
    <w:rsid w:val="00740B83"/>
    <w:rsid w:val="007B7C7E"/>
    <w:rsid w:val="007C5DF4"/>
    <w:rsid w:val="00A60224"/>
    <w:rsid w:val="00BD1271"/>
    <w:rsid w:val="00C44965"/>
    <w:rsid w:val="00D73159"/>
    <w:rsid w:val="00DF651E"/>
    <w:rsid w:val="00E44CA8"/>
    <w:rsid w:val="00EE195D"/>
    <w:rsid w:val="00F631F2"/>
    <w:rsid w:val="00F6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2378D0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WenQuanYi Zen Hei" w:cs="Lohit Hindi"/>
      <w:color w:val="00000A"/>
      <w:kern w:val="1"/>
      <w:sz w:val="24"/>
      <w:szCs w:val="24"/>
      <w:lang w:eastAsia="zh-CN" w:bidi="hi-IN"/>
    </w:rPr>
  </w:style>
  <w:style w:type="paragraph" w:styleId="Cmsor1">
    <w:name w:val="heading 1"/>
    <w:basedOn w:val="Cmsor"/>
    <w:next w:val="Szvegtrzs"/>
    <w:qFormat/>
    <w:pPr>
      <w:numPr>
        <w:numId w:val="2"/>
      </w:numPr>
      <w:spacing w:before="57" w:after="283"/>
      <w:outlineLvl w:val="0"/>
    </w:pPr>
    <w:rPr>
      <w:b/>
      <w:bCs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2"/>
      </w:numPr>
      <w:spacing w:before="240" w:after="60" w:line="320" w:lineRule="atLeas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Cmsor"/>
    <w:next w:val="Szvegtrzs"/>
    <w:qFormat/>
    <w:pPr>
      <w:numPr>
        <w:ilvl w:val="2"/>
        <w:numId w:val="2"/>
      </w:numPr>
      <w:spacing w:before="140"/>
      <w:outlineLvl w:val="2"/>
    </w:pPr>
    <w:rPr>
      <w:b/>
      <w:bCs/>
      <w:color w:val="80808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Bekezdsalapbettpusa1">
    <w:name w:val="Bekezdés alapbetűtípusa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Felsorolsjel">
    <w:name w:val="Felsorolásjel"/>
    <w:rPr>
      <w:rFonts w:ascii="OpenSymbol" w:eastAsia="OpenSymbol" w:hAnsi="OpenSymbol" w:cs="OpenSymbol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hAnsi="Arial"/>
      <w:sz w:val="28"/>
      <w:szCs w:val="28"/>
    </w:rPr>
  </w:style>
  <w:style w:type="paragraph" w:styleId="Szvegtrzs">
    <w:name w:val="Body Text"/>
    <w:basedOn w:val="Norml"/>
    <w:pPr>
      <w:spacing w:after="120" w:line="288" w:lineRule="auto"/>
    </w:pPr>
  </w:style>
  <w:style w:type="paragraph" w:styleId="Lista">
    <w:name w:val="List"/>
    <w:basedOn w:val="Szvegtrzs"/>
    <w:rPr>
      <w:rFonts w:ascii="Linux Libertine G" w:hAnsi="Linux Libertine G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ascii="Linux Libertine G" w:hAnsi="Linux Libertine G" w:cs="Mangal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ascii="Linux Libertine G" w:hAnsi="Linux Libertine G"/>
    </w:rPr>
  </w:style>
  <w:style w:type="paragraph" w:customStyle="1" w:styleId="Kpalrs1">
    <w:name w:val="Képaláírás1"/>
    <w:basedOn w:val="Norml"/>
    <w:pPr>
      <w:suppressLineNumbers/>
      <w:spacing w:before="120" w:after="120"/>
    </w:pPr>
    <w:rPr>
      <w:i/>
      <w:iCs/>
    </w:rPr>
  </w:style>
  <w:style w:type="paragraph" w:customStyle="1" w:styleId="Tblzattartalom">
    <w:name w:val="Táblázattartalom"/>
    <w:basedOn w:val="Norml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paragraph" w:customStyle="1" w:styleId="Alapszvegtrzs">
    <w:name w:val="Alap szövegtörzs"/>
    <w:basedOn w:val="Norml"/>
    <w:pPr>
      <w:spacing w:line="320" w:lineRule="atLeast"/>
      <w:jc w:val="both"/>
    </w:pPr>
    <w:rPr>
      <w:rFonts w:ascii="Arial" w:hAnsi="Arial" w:cs="Arial"/>
      <w:sz w:val="22"/>
    </w:rPr>
  </w:style>
  <w:style w:type="paragraph" w:customStyle="1" w:styleId="Normlis">
    <w:name w:val="Normális"/>
    <w:basedOn w:val="Norml"/>
    <w:pPr>
      <w:tabs>
        <w:tab w:val="left" w:pos="1650"/>
        <w:tab w:val="left" w:pos="3736"/>
        <w:tab w:val="left" w:pos="5670"/>
        <w:tab w:val="left" w:pos="8504"/>
      </w:tabs>
      <w:spacing w:before="40" w:after="40"/>
    </w:pPr>
  </w:style>
  <w:style w:type="paragraph" w:customStyle="1" w:styleId="Szvegtrzs21">
    <w:name w:val="Szövegtörzs 21"/>
    <w:basedOn w:val="Norml"/>
    <w:pPr>
      <w:spacing w:before="240"/>
      <w:jc w:val="center"/>
    </w:pPr>
    <w:rPr>
      <w:b/>
      <w:sz w:val="32"/>
    </w:rPr>
  </w:style>
  <w:style w:type="paragraph" w:styleId="lfej">
    <w:name w:val="header"/>
    <w:basedOn w:val="Norml"/>
    <w:pPr>
      <w:spacing w:after="240"/>
      <w:jc w:val="center"/>
    </w:pPr>
    <w:rPr>
      <w:b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Cm">
    <w:name w:val="Title"/>
    <w:basedOn w:val="Cmsor"/>
    <w:next w:val="Szvegtrzs"/>
    <w:qFormat/>
    <w:pPr>
      <w:jc w:val="center"/>
    </w:pPr>
    <w:rPr>
      <w:b/>
      <w:bCs/>
      <w:sz w:val="36"/>
      <w:szCs w:val="36"/>
    </w:rPr>
  </w:style>
  <w:style w:type="paragraph" w:styleId="Idzet">
    <w:name w:val="Quote"/>
    <w:basedOn w:val="Norml"/>
    <w:qFormat/>
    <w:pPr>
      <w:spacing w:after="283"/>
      <w:ind w:left="567" w:right="567"/>
    </w:pPr>
  </w:style>
  <w:style w:type="paragraph" w:styleId="Alcm">
    <w:name w:val="Subtitle"/>
    <w:basedOn w:val="Cmsor"/>
    <w:next w:val="Szvegtrzs"/>
    <w:qFormat/>
    <w:pPr>
      <w:spacing w:before="60"/>
      <w:jc w:val="center"/>
    </w:pPr>
    <w:rPr>
      <w:sz w:val="36"/>
      <w:szCs w:val="36"/>
    </w:rPr>
  </w:style>
  <w:style w:type="paragraph" w:customStyle="1" w:styleId="Cmsor0">
    <w:name w:val="Címsor*"/>
    <w:basedOn w:val="Cmsor1"/>
    <w:pPr>
      <w:numPr>
        <w:numId w:val="0"/>
      </w:numPr>
      <w:jc w:val="center"/>
    </w:pPr>
    <w:rPr>
      <w:rFonts w:cs="Arial"/>
    </w:rPr>
  </w:style>
  <w:style w:type="paragraph" w:customStyle="1" w:styleId="Kiemelt">
    <w:name w:val="Kiemelt"/>
    <w:basedOn w:val="Szvegtrzs"/>
    <w:rPr>
      <w:b/>
      <w:bCs/>
    </w:rPr>
  </w:style>
  <w:style w:type="paragraph" w:customStyle="1" w:styleId="Igaztott">
    <w:name w:val="Igazított"/>
    <w:basedOn w:val="Szvegtrzs"/>
    <w:pPr>
      <w:tabs>
        <w:tab w:val="left" w:pos="1695"/>
        <w:tab w:val="left" w:pos="2160"/>
        <w:tab w:val="left" w:pos="2550"/>
      </w:tabs>
    </w:pPr>
  </w:style>
  <w:style w:type="paragraph" w:styleId="Megszlts">
    <w:name w:val="Salutation"/>
    <w:basedOn w:val="Norml"/>
    <w:pPr>
      <w:suppressLineNumbers/>
    </w:pPr>
  </w:style>
  <w:style w:type="paragraph" w:styleId="Vgjegyzetszvege">
    <w:name w:val="endnote text"/>
    <w:basedOn w:val="Norml"/>
    <w:pPr>
      <w:suppressLineNumbers/>
      <w:ind w:left="339" w:hanging="339"/>
    </w:pPr>
    <w:rPr>
      <w:sz w:val="20"/>
      <w:szCs w:val="20"/>
    </w:rPr>
  </w:style>
  <w:style w:type="paragraph" w:customStyle="1" w:styleId="Nyilatkozat">
    <w:name w:val="Nyilatkozat"/>
    <w:basedOn w:val="Szvegtrzs"/>
    <w:pPr>
      <w:spacing w:line="360" w:lineRule="auto"/>
      <w:ind w:left="850" w:right="850"/>
      <w:jc w:val="both"/>
    </w:pPr>
  </w:style>
  <w:style w:type="paragraph" w:customStyle="1" w:styleId="Proslfej">
    <w:name w:val="Páros élőfej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Irodalomjegyzk1">
    <w:name w:val="Irodalomjegyzék 1"/>
    <w:basedOn w:val="Trgymutat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GIVK-IN_szakdolgozat_sablon</Template>
  <TotalTime>23</TotalTime>
  <Pages>11</Pages>
  <Words>403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Ernő</dc:creator>
  <cp:keywords/>
  <cp:lastModifiedBy>Miklós Hatwagner</cp:lastModifiedBy>
  <cp:revision>6</cp:revision>
  <cp:lastPrinted>1899-12-31T23:00:00Z</cp:lastPrinted>
  <dcterms:created xsi:type="dcterms:W3CDTF">2020-07-07T07:25:00Z</dcterms:created>
  <dcterms:modified xsi:type="dcterms:W3CDTF">2022-05-04T07:15:00Z</dcterms:modified>
</cp:coreProperties>
</file>